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835" w:rsidRDefault="001C5835" w:rsidP="001C5835">
      <w:pPr>
        <w:jc w:val="center"/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</w:pPr>
    </w:p>
    <w:p w:rsidR="001C5835" w:rsidRPr="00EE5B43" w:rsidRDefault="001C5835" w:rsidP="001C5835">
      <w:pPr>
        <w:jc w:val="center"/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</w:pPr>
      <w:r w:rsidRPr="00EE5B43"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  <w:t xml:space="preserve">О Б О С Н О В </w:t>
      </w:r>
      <w:proofErr w:type="gramStart"/>
      <w:r w:rsidRPr="00EE5B43"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  <w:t>Ы</w:t>
      </w:r>
      <w:proofErr w:type="gramEnd"/>
      <w:r w:rsidRPr="00EE5B43"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  <w:t xml:space="preserve"> В А Ю Щ И Е</w:t>
      </w:r>
      <w:r w:rsidR="0052096F"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  <w:t xml:space="preserve"> </w:t>
      </w:r>
      <w:r w:rsidRPr="00EE5B43">
        <w:rPr>
          <w:rFonts w:eastAsia="Lucida Sans Unicode" w:cs="Mangal"/>
          <w:b/>
          <w:kern w:val="3"/>
          <w:sz w:val="24"/>
          <w:szCs w:val="24"/>
          <w:lang w:val="ru-RU" w:eastAsia="zh-CN" w:bidi="hi-IN"/>
        </w:rPr>
        <w:t xml:space="preserve"> М А Т Е Р И А Л Ы</w:t>
      </w:r>
    </w:p>
    <w:p w:rsidR="00BE4EF7" w:rsidRDefault="00BE4EF7" w:rsidP="004A71D7">
      <w:pPr>
        <w:rPr>
          <w:b/>
          <w:sz w:val="36"/>
          <w:szCs w:val="36"/>
          <w:lang w:val="ru-RU"/>
        </w:rPr>
      </w:pPr>
    </w:p>
    <w:p w:rsidR="00014D07" w:rsidRDefault="00014D07" w:rsidP="00BE4EF7">
      <w:pPr>
        <w:jc w:val="center"/>
        <w:rPr>
          <w:b/>
          <w:sz w:val="36"/>
          <w:szCs w:val="36"/>
          <w:lang w:val="ru-RU"/>
        </w:rPr>
      </w:pPr>
    </w:p>
    <w:p w:rsidR="00014D07" w:rsidRPr="00014D07" w:rsidRDefault="00014D07" w:rsidP="00BE4EF7">
      <w:pPr>
        <w:jc w:val="center"/>
        <w:rPr>
          <w:b/>
          <w:sz w:val="36"/>
          <w:szCs w:val="36"/>
          <w:lang w:val="ru-RU"/>
        </w:rPr>
      </w:pPr>
    </w:p>
    <w:p w:rsidR="00BE4EF7" w:rsidRPr="001C5835" w:rsidRDefault="00BE4EF7" w:rsidP="00BE4EF7">
      <w:pPr>
        <w:jc w:val="center"/>
        <w:rPr>
          <w:b/>
          <w:sz w:val="36"/>
          <w:szCs w:val="36"/>
          <w:lang w:val="ru-RU"/>
        </w:rPr>
      </w:pPr>
    </w:p>
    <w:p w:rsidR="00BE4EF7" w:rsidRPr="001C5835" w:rsidRDefault="00BE4EF7" w:rsidP="00BE4EF7">
      <w:pPr>
        <w:jc w:val="center"/>
        <w:rPr>
          <w:b/>
          <w:sz w:val="36"/>
          <w:szCs w:val="36"/>
          <w:lang w:val="ru-RU"/>
        </w:rPr>
      </w:pPr>
    </w:p>
    <w:p w:rsidR="001C5835" w:rsidRPr="004C3A5F" w:rsidRDefault="001C5835" w:rsidP="004C3A5F">
      <w:pPr>
        <w:spacing w:line="276" w:lineRule="auto"/>
        <w:jc w:val="center"/>
        <w:rPr>
          <w:rFonts w:asciiTheme="majorHAnsi" w:hAnsiTheme="majorHAnsi"/>
          <w:b/>
          <w:sz w:val="36"/>
          <w:szCs w:val="36"/>
          <w:lang w:val="ru-RU"/>
        </w:rPr>
      </w:pPr>
      <w:r w:rsidRPr="004C3A5F">
        <w:rPr>
          <w:rFonts w:asciiTheme="majorHAnsi" w:hAnsiTheme="majorHAnsi"/>
          <w:b/>
          <w:sz w:val="36"/>
          <w:szCs w:val="36"/>
          <w:lang w:val="ru-RU"/>
        </w:rPr>
        <w:t xml:space="preserve">Перспективная схема водоотведения </w:t>
      </w:r>
    </w:p>
    <w:p w:rsidR="001C5835" w:rsidRPr="004C3A5F" w:rsidRDefault="001C5835" w:rsidP="004C3A5F">
      <w:pPr>
        <w:pStyle w:val="S3"/>
        <w:spacing w:line="276" w:lineRule="auto"/>
        <w:ind w:firstLine="0"/>
        <w:jc w:val="center"/>
        <w:rPr>
          <w:rFonts w:asciiTheme="majorHAnsi" w:hAnsiTheme="majorHAnsi"/>
          <w:b/>
          <w:sz w:val="36"/>
          <w:szCs w:val="36"/>
        </w:rPr>
      </w:pPr>
    </w:p>
    <w:p w:rsidR="00546A8D" w:rsidRPr="004C3A5F" w:rsidRDefault="00B26FA4" w:rsidP="004C3A5F">
      <w:pPr>
        <w:pStyle w:val="Standard"/>
        <w:spacing w:line="276" w:lineRule="auto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Проект программы</w:t>
      </w:r>
      <w:r w:rsidR="00546A8D" w:rsidRPr="004C3A5F">
        <w:rPr>
          <w:rFonts w:asciiTheme="majorHAnsi" w:hAnsiTheme="majorHAnsi"/>
          <w:b/>
          <w:sz w:val="36"/>
        </w:rPr>
        <w:t xml:space="preserve"> </w:t>
      </w:r>
      <w:r w:rsidR="00546A8D" w:rsidRPr="004C3A5F">
        <w:rPr>
          <w:rFonts w:asciiTheme="majorHAnsi" w:hAnsiTheme="majorHAnsi"/>
          <w:b/>
          <w:bCs/>
          <w:sz w:val="36"/>
          <w:szCs w:val="36"/>
        </w:rPr>
        <w:t>комплексного развития систем</w:t>
      </w:r>
    </w:p>
    <w:p w:rsidR="003B39E4" w:rsidRPr="004C3A5F" w:rsidRDefault="00546A8D" w:rsidP="004C3A5F">
      <w:pPr>
        <w:pStyle w:val="Standard"/>
        <w:spacing w:line="276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4C3A5F">
        <w:rPr>
          <w:rFonts w:asciiTheme="majorHAnsi" w:hAnsiTheme="majorHAnsi"/>
          <w:b/>
          <w:bCs/>
          <w:sz w:val="36"/>
          <w:szCs w:val="36"/>
        </w:rPr>
        <w:t xml:space="preserve">коммунальной инфраструктуры муниципального образования </w:t>
      </w:r>
      <w:r w:rsidR="001E2A62" w:rsidRPr="004C3A5F">
        <w:rPr>
          <w:rFonts w:asciiTheme="majorHAnsi" w:hAnsiTheme="majorHAnsi"/>
          <w:b/>
          <w:bCs/>
          <w:sz w:val="36"/>
          <w:szCs w:val="36"/>
        </w:rPr>
        <w:t>Суворов</w:t>
      </w:r>
      <w:r w:rsidR="001C5835" w:rsidRPr="004C3A5F">
        <w:rPr>
          <w:rFonts w:asciiTheme="majorHAnsi" w:hAnsiTheme="majorHAnsi"/>
          <w:b/>
          <w:bCs/>
          <w:sz w:val="36"/>
          <w:szCs w:val="36"/>
        </w:rPr>
        <w:t>ское сельское</w:t>
      </w:r>
      <w:r w:rsidR="0052096F" w:rsidRPr="004C3A5F">
        <w:rPr>
          <w:rFonts w:asciiTheme="majorHAnsi" w:hAnsiTheme="majorHAnsi"/>
          <w:b/>
          <w:bCs/>
          <w:sz w:val="36"/>
          <w:szCs w:val="36"/>
        </w:rPr>
        <w:t xml:space="preserve"> </w:t>
      </w:r>
      <w:r w:rsidRPr="004C3A5F">
        <w:rPr>
          <w:rFonts w:asciiTheme="majorHAnsi" w:hAnsiTheme="majorHAnsi"/>
          <w:b/>
          <w:bCs/>
          <w:sz w:val="36"/>
          <w:szCs w:val="36"/>
        </w:rPr>
        <w:t xml:space="preserve">поселение </w:t>
      </w:r>
    </w:p>
    <w:p w:rsidR="00546A8D" w:rsidRPr="004C3A5F" w:rsidRDefault="001E2A62" w:rsidP="004C3A5F">
      <w:pPr>
        <w:pStyle w:val="Standard"/>
        <w:spacing w:line="276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proofErr w:type="spellStart"/>
      <w:r w:rsidRPr="004C3A5F">
        <w:rPr>
          <w:rFonts w:asciiTheme="majorHAnsi" w:hAnsiTheme="majorHAnsi"/>
          <w:b/>
          <w:bCs/>
          <w:sz w:val="36"/>
          <w:szCs w:val="36"/>
        </w:rPr>
        <w:t>Усть-Лабин</w:t>
      </w:r>
      <w:r w:rsidR="001C5835" w:rsidRPr="004C3A5F">
        <w:rPr>
          <w:rFonts w:asciiTheme="majorHAnsi" w:hAnsiTheme="majorHAnsi"/>
          <w:b/>
          <w:bCs/>
          <w:sz w:val="36"/>
          <w:szCs w:val="36"/>
        </w:rPr>
        <w:t>ского</w:t>
      </w:r>
      <w:proofErr w:type="spellEnd"/>
      <w:r w:rsidR="00546A8D" w:rsidRPr="004C3A5F">
        <w:rPr>
          <w:rFonts w:asciiTheme="majorHAnsi" w:hAnsiTheme="majorHAnsi"/>
          <w:b/>
          <w:bCs/>
          <w:sz w:val="36"/>
          <w:szCs w:val="36"/>
        </w:rPr>
        <w:t xml:space="preserve"> района Краснодарского края</w:t>
      </w:r>
    </w:p>
    <w:p w:rsidR="004C3A5F" w:rsidRDefault="009553E6" w:rsidP="004C3A5F">
      <w:pPr>
        <w:pStyle w:val="Standard"/>
        <w:spacing w:line="276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4C3A5F">
        <w:rPr>
          <w:rFonts w:asciiTheme="majorHAnsi" w:hAnsiTheme="majorHAnsi"/>
          <w:b/>
          <w:bCs/>
          <w:sz w:val="36"/>
          <w:szCs w:val="36"/>
        </w:rPr>
        <w:t xml:space="preserve">на период </w:t>
      </w:r>
      <w:r w:rsidR="00546A8D" w:rsidRPr="004C3A5F">
        <w:rPr>
          <w:rFonts w:asciiTheme="majorHAnsi" w:hAnsiTheme="majorHAnsi"/>
          <w:b/>
          <w:bCs/>
          <w:sz w:val="36"/>
          <w:szCs w:val="36"/>
        </w:rPr>
        <w:t xml:space="preserve"> с 2013г. до 20</w:t>
      </w:r>
      <w:r w:rsidRPr="004C3A5F">
        <w:rPr>
          <w:rFonts w:asciiTheme="majorHAnsi" w:hAnsiTheme="majorHAnsi"/>
          <w:b/>
          <w:bCs/>
          <w:sz w:val="36"/>
          <w:szCs w:val="36"/>
        </w:rPr>
        <w:t>29</w:t>
      </w:r>
      <w:r w:rsidR="00546A8D" w:rsidRPr="004C3A5F">
        <w:rPr>
          <w:rFonts w:asciiTheme="majorHAnsi" w:hAnsiTheme="majorHAnsi"/>
          <w:b/>
          <w:bCs/>
          <w:sz w:val="36"/>
          <w:szCs w:val="36"/>
        </w:rPr>
        <w:t>г.</w:t>
      </w:r>
    </w:p>
    <w:p w:rsidR="00546A8D" w:rsidRPr="004C3A5F" w:rsidRDefault="00546A8D" w:rsidP="004C3A5F">
      <w:pPr>
        <w:pStyle w:val="Standard"/>
        <w:spacing w:line="276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4C3A5F">
        <w:rPr>
          <w:rFonts w:asciiTheme="majorHAnsi" w:hAnsiTheme="majorHAnsi"/>
          <w:b/>
          <w:bCs/>
          <w:sz w:val="36"/>
          <w:szCs w:val="36"/>
        </w:rPr>
        <w:t xml:space="preserve"> </w:t>
      </w:r>
      <w:r w:rsidR="009553E6" w:rsidRPr="004C3A5F">
        <w:rPr>
          <w:rFonts w:asciiTheme="majorHAnsi" w:hAnsiTheme="majorHAnsi"/>
          <w:b/>
          <w:sz w:val="36"/>
          <w:szCs w:val="36"/>
        </w:rPr>
        <w:t>и на перспективу до 2044 года.</w:t>
      </w:r>
    </w:p>
    <w:p w:rsidR="00546A8D" w:rsidRDefault="00546A8D" w:rsidP="00546A8D">
      <w:pPr>
        <w:pStyle w:val="S3"/>
        <w:jc w:val="center"/>
        <w:rPr>
          <w:b/>
          <w:bCs/>
          <w:sz w:val="36"/>
          <w:szCs w:val="36"/>
        </w:rPr>
      </w:pPr>
    </w:p>
    <w:p w:rsidR="00546A8D" w:rsidRDefault="00546A8D" w:rsidP="00546A8D">
      <w:pPr>
        <w:pStyle w:val="S3"/>
        <w:jc w:val="center"/>
        <w:rPr>
          <w:b/>
          <w:bCs/>
          <w:sz w:val="36"/>
          <w:szCs w:val="36"/>
        </w:rPr>
      </w:pPr>
    </w:p>
    <w:p w:rsidR="00546A8D" w:rsidRPr="00396B63" w:rsidRDefault="00546A8D" w:rsidP="00546A8D">
      <w:pPr>
        <w:pStyle w:val="S3"/>
        <w:jc w:val="center"/>
        <w:rPr>
          <w:b/>
          <w:bCs/>
          <w:sz w:val="36"/>
          <w:szCs w:val="36"/>
        </w:rPr>
      </w:pPr>
    </w:p>
    <w:p w:rsidR="00131DBB" w:rsidRPr="00396B63" w:rsidRDefault="00131DBB" w:rsidP="00131DBB">
      <w:pPr>
        <w:overflowPunct w:val="0"/>
        <w:jc w:val="center"/>
        <w:textAlignment w:val="baseline"/>
        <w:rPr>
          <w:rFonts w:ascii="Times New Roman" w:eastAsia="Lucida Sans Unicode" w:hAnsi="Times New Roman" w:cs="Mangal"/>
          <w:b/>
          <w:bCs/>
          <w:kern w:val="3"/>
          <w:sz w:val="36"/>
          <w:szCs w:val="36"/>
          <w:lang w:val="ru-RU" w:eastAsia="zh-CN" w:bidi="hi-IN"/>
        </w:rPr>
      </w:pPr>
    </w:p>
    <w:p w:rsidR="00546A8D" w:rsidRPr="00396B63" w:rsidRDefault="00546A8D" w:rsidP="00131DBB">
      <w:pPr>
        <w:overflowPunct w:val="0"/>
        <w:jc w:val="center"/>
        <w:textAlignment w:val="baseline"/>
        <w:rPr>
          <w:rFonts w:ascii="Times New Roman" w:eastAsia="Lucida Sans Unicode" w:hAnsi="Times New Roman" w:cs="Mangal"/>
          <w:b/>
          <w:bCs/>
          <w:kern w:val="3"/>
          <w:sz w:val="36"/>
          <w:szCs w:val="36"/>
          <w:lang w:val="ru-RU" w:eastAsia="zh-CN" w:bidi="hi-IN"/>
        </w:rPr>
      </w:pPr>
    </w:p>
    <w:p w:rsidR="00546A8D" w:rsidRPr="00396B63" w:rsidRDefault="00546A8D" w:rsidP="00131DBB">
      <w:pPr>
        <w:overflowPunct w:val="0"/>
        <w:jc w:val="center"/>
        <w:textAlignment w:val="baseline"/>
        <w:rPr>
          <w:rFonts w:ascii="Times New Roman" w:eastAsia="Lucida Sans Unicode" w:hAnsi="Times New Roman" w:cs="Mangal"/>
          <w:b/>
          <w:bCs/>
          <w:kern w:val="3"/>
          <w:sz w:val="36"/>
          <w:szCs w:val="36"/>
          <w:lang w:val="ru-RU" w:eastAsia="zh-CN" w:bidi="hi-IN"/>
        </w:rPr>
      </w:pPr>
    </w:p>
    <w:p w:rsidR="001C5835" w:rsidRPr="001C5835" w:rsidRDefault="00131DBB" w:rsidP="00131DBB">
      <w:pPr>
        <w:ind w:right="142"/>
        <w:jc w:val="center"/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</w:pPr>
      <w:r w:rsidRPr="001C5835"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  <w:t xml:space="preserve">том </w:t>
      </w:r>
      <w:r w:rsidR="00910246"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  <w:t>5</w:t>
      </w:r>
      <w:r w:rsidR="001C5835"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  <w:t>.</w:t>
      </w:r>
    </w:p>
    <w:p w:rsidR="00131DBB" w:rsidRPr="001C5835" w:rsidRDefault="001C5835" w:rsidP="00131DBB">
      <w:pPr>
        <w:ind w:right="142"/>
        <w:jc w:val="center"/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</w:pPr>
      <w:r w:rsidRPr="001C5835">
        <w:rPr>
          <w:rFonts w:asciiTheme="majorHAnsi" w:eastAsia="Lucida Sans Unicode" w:hAnsiTheme="majorHAnsi" w:cs="Mangal"/>
          <w:b/>
          <w:bCs/>
          <w:kern w:val="3"/>
          <w:sz w:val="36"/>
          <w:szCs w:val="36"/>
          <w:lang w:val="ru-RU" w:eastAsia="zh-CN" w:bidi="hi-IN"/>
        </w:rPr>
        <w:t>( 2 этап)</w:t>
      </w:r>
    </w:p>
    <w:p w:rsidR="00A85261" w:rsidRPr="00A502D1" w:rsidRDefault="00A85261" w:rsidP="00131DBB">
      <w:pPr>
        <w:ind w:right="142"/>
        <w:rPr>
          <w:noProof/>
          <w:lang w:val="ru-RU"/>
        </w:rPr>
      </w:pPr>
      <w:r>
        <w:rPr>
          <w:noProof/>
          <w:lang w:val="ru-RU"/>
        </w:rPr>
        <w:br w:type="page"/>
      </w:r>
    </w:p>
    <w:p w:rsidR="001C5835" w:rsidRPr="004C3A5F" w:rsidRDefault="001C5835" w:rsidP="001C5835">
      <w:pPr>
        <w:pStyle w:val="affff3"/>
        <w:jc w:val="left"/>
        <w:rPr>
          <w:lang w:val="ru-RU"/>
        </w:rPr>
      </w:pPr>
      <w:bookmarkStart w:id="0" w:name="_Toc357410047"/>
      <w:bookmarkStart w:id="1" w:name="_Toc362131523"/>
      <w:bookmarkStart w:id="2" w:name="_Toc372811913"/>
      <w:bookmarkStart w:id="3" w:name="_Toc337678698"/>
      <w:bookmarkStart w:id="4" w:name="_Toc339183640"/>
      <w:r w:rsidRPr="004C3A5F">
        <w:rPr>
          <w:lang w:val="ru-RU"/>
        </w:rPr>
        <w:t>Содержание</w:t>
      </w:r>
      <w:bookmarkEnd w:id="0"/>
      <w:bookmarkEnd w:id="1"/>
      <w:bookmarkEnd w:id="2"/>
    </w:p>
    <w:p w:rsidR="00497BD6" w:rsidRPr="004C3A5F" w:rsidRDefault="00497BD6" w:rsidP="00497BD6">
      <w:pPr>
        <w:pStyle w:val="19"/>
        <w:rPr>
          <w:i/>
          <w:iCs/>
          <w:lang w:val="ru-RU"/>
        </w:rPr>
      </w:pPr>
    </w:p>
    <w:p w:rsidR="004C3A5F" w:rsidRPr="004C3A5F" w:rsidRDefault="00B46AB6">
      <w:pPr>
        <w:pStyle w:val="19"/>
        <w:rPr>
          <w:rFonts w:eastAsiaTheme="minorEastAsia"/>
          <w:b w:val="0"/>
          <w:bCs w:val="0"/>
          <w:caps w:val="0"/>
          <w:snapToGrid/>
          <w:lang w:val="ru-RU" w:eastAsia="ru-RU" w:bidi="ar-SA"/>
        </w:rPr>
      </w:pPr>
      <w:r w:rsidRPr="00B46AB6">
        <w:rPr>
          <w:i/>
          <w:iCs/>
        </w:rPr>
        <w:fldChar w:fldCharType="begin"/>
      </w:r>
      <w:r w:rsidR="00A85261" w:rsidRPr="004C3A5F">
        <w:rPr>
          <w:i/>
          <w:iCs/>
        </w:rPr>
        <w:instrText xml:space="preserve"> TOC \o "1-3" \h \z \t "Подзаголовок_1;2" </w:instrText>
      </w:r>
      <w:r w:rsidRPr="00B46AB6">
        <w:rPr>
          <w:i/>
          <w:iCs/>
        </w:rPr>
        <w:fldChar w:fldCharType="separate"/>
      </w:r>
      <w:hyperlink w:anchor="_Toc372811913" w:history="1">
        <w:r w:rsidR="004C3A5F" w:rsidRPr="004C3A5F">
          <w:rPr>
            <w:rStyle w:val="aff9"/>
          </w:rPr>
          <w:t>Содержание</w:t>
        </w:r>
        <w:r w:rsidR="004C3A5F" w:rsidRPr="004C3A5F">
          <w:rPr>
            <w:webHidden/>
          </w:rPr>
          <w:tab/>
        </w:r>
        <w:r w:rsidRPr="004C3A5F">
          <w:rPr>
            <w:webHidden/>
          </w:rPr>
          <w:fldChar w:fldCharType="begin"/>
        </w:r>
        <w:r w:rsidR="004C3A5F" w:rsidRPr="004C3A5F">
          <w:rPr>
            <w:webHidden/>
          </w:rPr>
          <w:instrText xml:space="preserve"> PAGEREF _Toc372811913 \h </w:instrText>
        </w:r>
        <w:r w:rsidRPr="004C3A5F">
          <w:rPr>
            <w:webHidden/>
          </w:rPr>
        </w:r>
        <w:r w:rsidRPr="004C3A5F">
          <w:rPr>
            <w:webHidden/>
          </w:rPr>
          <w:fldChar w:fldCharType="separate"/>
        </w:r>
        <w:r w:rsidR="004C3A5F">
          <w:rPr>
            <w:webHidden/>
          </w:rPr>
          <w:t>2</w:t>
        </w:r>
        <w:r w:rsidRPr="004C3A5F">
          <w:rPr>
            <w:webHidden/>
          </w:rPr>
          <w:fldChar w:fldCharType="end"/>
        </w:r>
      </w:hyperlink>
    </w:p>
    <w:p w:rsidR="004C3A5F" w:rsidRPr="004C3A5F" w:rsidRDefault="00B46AB6">
      <w:pPr>
        <w:pStyle w:val="27"/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4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Введение.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_Toc372811914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3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5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I.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Перспективное потребление коммунальных ресурсов в сфере водоотведения муниципального образования Суворовское сельского поселения.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_Toc372811915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5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6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1.1.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Сведения о фактическом и ожидаемом потреблении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_Toc372811916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5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7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II.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 w:eastAsia="ru-RU"/>
          </w:rPr>
          <w:t>Предложения по строительству объектов системы водоотведения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_Toc372811917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8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8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2.1.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</w:rPr>
          <w:t>М</w:t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ероприятия по строительству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_Toc372811918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8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19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2.2.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Строительство ЛОС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_Toc372811919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8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0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2.3.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Объемы работ по Строительству ЛОС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_Toc372811920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11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1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2.4.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Строительство кнс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_Toc372811921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12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2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2.5.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Объемы работ по Строительству КНС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_Toc372811922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13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3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III.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Предложения по строительству ленейных объектов системы водоотведения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_Toc372811923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14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4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3.1.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Строительство сетей водоотведения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_Toc372811924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14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5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3.2.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Объемы работ по строительству сетей водоотведения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_Toc372811925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15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6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IV.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Экологические аспекты объектов системы водоотведения муниципального образования Суворовского поселения.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_Toc372811926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16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7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4.1.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Экологические аспекты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_Toc372811927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16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8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V.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Оценка капитальных вложений в новое строительство, реконструкцию и модернизацию системы водоснабжения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_Toc372811928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17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29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5.1.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Оценка капитальных вложений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_Toc372811929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17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27"/>
        <w:tabs>
          <w:tab w:val="left" w:pos="880"/>
        </w:tabs>
        <w:rPr>
          <w:rFonts w:eastAsiaTheme="minorEastAsia"/>
          <w:b w:val="0"/>
          <w:bCs w:val="0"/>
          <w:noProof/>
          <w:sz w:val="24"/>
          <w:szCs w:val="24"/>
          <w:lang w:val="ru-RU" w:eastAsia="ru-RU" w:bidi="ar-SA"/>
        </w:rPr>
      </w:pPr>
      <w:hyperlink w:anchor="_Toc372811930" w:history="1">
        <w:r w:rsidR="004C3A5F" w:rsidRPr="004C3A5F">
          <w:rPr>
            <w:rStyle w:val="aff9"/>
            <w:noProof/>
            <w:sz w:val="24"/>
            <w:szCs w:val="24"/>
            <w:lang w:val="ru-RU"/>
          </w:rPr>
          <w:t>5.2.</w:t>
        </w:r>
        <w:r w:rsidR="004C3A5F" w:rsidRPr="004C3A5F">
          <w:rPr>
            <w:rFonts w:eastAsiaTheme="minorEastAsia"/>
            <w:b w:val="0"/>
            <w:bCs w:val="0"/>
            <w:noProof/>
            <w:sz w:val="24"/>
            <w:szCs w:val="24"/>
            <w:lang w:val="ru-RU" w:eastAsia="ru-RU" w:bidi="ar-SA"/>
          </w:rPr>
          <w:tab/>
        </w:r>
        <w:r w:rsidR="004C3A5F" w:rsidRPr="004C3A5F">
          <w:rPr>
            <w:rStyle w:val="aff9"/>
            <w:noProof/>
            <w:sz w:val="24"/>
            <w:szCs w:val="24"/>
            <w:lang w:val="ru-RU"/>
          </w:rPr>
          <w:t>Объемы инвестиций по годам</w:t>
        </w:r>
        <w:r w:rsidR="004C3A5F" w:rsidRPr="004C3A5F">
          <w:rPr>
            <w:noProof/>
            <w:webHidden/>
            <w:sz w:val="24"/>
            <w:szCs w:val="24"/>
          </w:rPr>
          <w:tab/>
        </w:r>
        <w:r w:rsidRPr="004C3A5F">
          <w:rPr>
            <w:noProof/>
            <w:webHidden/>
            <w:sz w:val="24"/>
            <w:szCs w:val="24"/>
          </w:rPr>
          <w:fldChar w:fldCharType="begin"/>
        </w:r>
        <w:r w:rsidR="004C3A5F" w:rsidRPr="004C3A5F">
          <w:rPr>
            <w:noProof/>
            <w:webHidden/>
            <w:sz w:val="24"/>
            <w:szCs w:val="24"/>
          </w:rPr>
          <w:instrText xml:space="preserve"> PAGEREF _Toc372811930 \h </w:instrText>
        </w:r>
        <w:r w:rsidRPr="004C3A5F">
          <w:rPr>
            <w:noProof/>
            <w:webHidden/>
            <w:sz w:val="24"/>
            <w:szCs w:val="24"/>
          </w:rPr>
        </w:r>
        <w:r w:rsidRPr="004C3A5F">
          <w:rPr>
            <w:noProof/>
            <w:webHidden/>
            <w:sz w:val="24"/>
            <w:szCs w:val="24"/>
          </w:rPr>
          <w:fldChar w:fldCharType="separate"/>
        </w:r>
        <w:r w:rsidR="004C3A5F">
          <w:rPr>
            <w:noProof/>
            <w:webHidden/>
            <w:sz w:val="24"/>
            <w:szCs w:val="24"/>
          </w:rPr>
          <w:t>17</w:t>
        </w:r>
        <w:r w:rsidRPr="004C3A5F">
          <w:rPr>
            <w:noProof/>
            <w:webHidden/>
            <w:sz w:val="24"/>
            <w:szCs w:val="24"/>
          </w:rPr>
          <w:fldChar w:fldCharType="end"/>
        </w:r>
      </w:hyperlink>
    </w:p>
    <w:p w:rsidR="004C3A5F" w:rsidRPr="004C3A5F" w:rsidRDefault="00B46AB6">
      <w:pPr>
        <w:pStyle w:val="19"/>
        <w:rPr>
          <w:rFonts w:eastAsiaTheme="minorEastAsia"/>
          <w:b w:val="0"/>
          <w:bCs w:val="0"/>
          <w:caps w:val="0"/>
          <w:snapToGrid/>
          <w:lang w:val="ru-RU" w:eastAsia="ru-RU" w:bidi="ar-SA"/>
        </w:rPr>
      </w:pPr>
      <w:hyperlink w:anchor="_Toc372811931" w:history="1">
        <w:r w:rsidR="004C3A5F" w:rsidRPr="004C3A5F">
          <w:rPr>
            <w:rStyle w:val="aff9"/>
          </w:rPr>
          <w:t>Литература</w:t>
        </w:r>
        <w:r w:rsidR="004C3A5F" w:rsidRPr="004C3A5F">
          <w:rPr>
            <w:webHidden/>
          </w:rPr>
          <w:tab/>
        </w:r>
        <w:r w:rsidRPr="004C3A5F">
          <w:rPr>
            <w:webHidden/>
          </w:rPr>
          <w:fldChar w:fldCharType="begin"/>
        </w:r>
        <w:r w:rsidR="004C3A5F" w:rsidRPr="004C3A5F">
          <w:rPr>
            <w:webHidden/>
          </w:rPr>
          <w:instrText xml:space="preserve"> PAGEREF _Toc372811931 \h </w:instrText>
        </w:r>
        <w:r w:rsidRPr="004C3A5F">
          <w:rPr>
            <w:webHidden/>
          </w:rPr>
        </w:r>
        <w:r w:rsidRPr="004C3A5F">
          <w:rPr>
            <w:webHidden/>
          </w:rPr>
          <w:fldChar w:fldCharType="separate"/>
        </w:r>
        <w:r w:rsidR="004C3A5F">
          <w:rPr>
            <w:webHidden/>
          </w:rPr>
          <w:t>19</w:t>
        </w:r>
        <w:r w:rsidRPr="004C3A5F">
          <w:rPr>
            <w:webHidden/>
          </w:rPr>
          <w:fldChar w:fldCharType="end"/>
        </w:r>
      </w:hyperlink>
    </w:p>
    <w:p w:rsidR="00156564" w:rsidRPr="00F73800" w:rsidRDefault="00B46AB6" w:rsidP="001C5835">
      <w:pPr>
        <w:pStyle w:val="1a"/>
        <w:jc w:val="left"/>
        <w:rPr>
          <w:lang w:val="ru-RU"/>
        </w:rPr>
      </w:pPr>
      <w:r w:rsidRPr="004C3A5F">
        <w:rPr>
          <w:rFonts w:ascii="Times New Roman" w:hAnsi="Times New Roman"/>
          <w:sz w:val="24"/>
          <w:szCs w:val="24"/>
        </w:rPr>
        <w:fldChar w:fldCharType="end"/>
      </w:r>
      <w:r w:rsidR="008354DF" w:rsidRPr="004A71D7">
        <w:rPr>
          <w:lang w:val="ru-RU"/>
        </w:rPr>
        <w:br w:type="page"/>
      </w:r>
      <w:bookmarkStart w:id="5" w:name="_Toc372811914"/>
      <w:bookmarkEnd w:id="3"/>
      <w:bookmarkEnd w:id="4"/>
      <w:r w:rsidR="00156564" w:rsidRPr="00F73800">
        <w:rPr>
          <w:lang w:val="ru-RU"/>
        </w:rPr>
        <w:lastRenderedPageBreak/>
        <w:t>Введение.</w:t>
      </w:r>
      <w:bookmarkEnd w:id="5"/>
    </w:p>
    <w:p w:rsidR="00497BD6" w:rsidRDefault="00497BD6" w:rsidP="00497BD6">
      <w:pPr>
        <w:pStyle w:val="Standard"/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EB06FB">
        <w:rPr>
          <w:rFonts w:cs="Times New Roman"/>
          <w:sz w:val="28"/>
          <w:szCs w:val="28"/>
        </w:rPr>
        <w:t>Перспективная схема водо</w:t>
      </w:r>
      <w:r>
        <w:rPr>
          <w:rFonts w:cs="Times New Roman"/>
          <w:sz w:val="28"/>
          <w:szCs w:val="28"/>
        </w:rPr>
        <w:t>отведения</w:t>
      </w:r>
      <w:r w:rsidRPr="00EB06FB">
        <w:rPr>
          <w:rFonts w:cs="Times New Roman"/>
          <w:sz w:val="28"/>
          <w:szCs w:val="28"/>
        </w:rPr>
        <w:t xml:space="preserve"> </w:t>
      </w:r>
      <w:r w:rsidRPr="00EB06FB">
        <w:rPr>
          <w:rFonts w:eastAsia="Times New Roman" w:cs="Times New Roman"/>
          <w:sz w:val="28"/>
          <w:szCs w:val="28"/>
          <w:lang w:eastAsia="ru-RU"/>
        </w:rPr>
        <w:t xml:space="preserve">в составе «Программы </w:t>
      </w:r>
      <w:r w:rsidRPr="00EB06FB">
        <w:rPr>
          <w:rFonts w:cs="Times New Roman"/>
          <w:bCs/>
          <w:sz w:val="28"/>
          <w:szCs w:val="28"/>
        </w:rPr>
        <w:t xml:space="preserve">комплексного развития систем коммунальной инфраструктуры» </w:t>
      </w:r>
      <w:r w:rsidRPr="00EB06FB">
        <w:rPr>
          <w:rFonts w:cs="Times New Roman"/>
          <w:sz w:val="28"/>
          <w:szCs w:val="28"/>
        </w:rPr>
        <w:t>разработана на основе</w:t>
      </w:r>
      <w:r w:rsidR="009553E6">
        <w:rPr>
          <w:rFonts w:cs="Times New Roman"/>
          <w:sz w:val="28"/>
          <w:szCs w:val="28"/>
        </w:rPr>
        <w:t>:</w:t>
      </w:r>
    </w:p>
    <w:p w:rsidR="009553E6" w:rsidRPr="009553E6" w:rsidRDefault="009553E6" w:rsidP="009553E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Генерального 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план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Суворовского сельского поселения выполнен</w:t>
      </w:r>
      <w:r>
        <w:rPr>
          <w:rFonts w:ascii="Times New Roman" w:hAnsi="Times New Roman"/>
          <w:sz w:val="28"/>
          <w:szCs w:val="28"/>
          <w:lang w:val="ru-RU"/>
        </w:rPr>
        <w:t>ног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ООО</w:t>
      </w:r>
      <w:proofErr w:type="gramEnd"/>
      <w:r w:rsidRPr="009553E6">
        <w:rPr>
          <w:rFonts w:ascii="Times New Roman" w:hAnsi="Times New Roman"/>
          <w:sz w:val="28"/>
          <w:szCs w:val="28"/>
          <w:lang w:val="ru-RU"/>
        </w:rPr>
        <w:t xml:space="preserve"> «Проектный институт территориального планирования», в соответствии с муниципальным контрактом от 30.07.2008 г. № 152 и заданием на разработку генерального плана Суворовского сельского поселения </w:t>
      </w:r>
      <w:proofErr w:type="spellStart"/>
      <w:r w:rsidRPr="009553E6">
        <w:rPr>
          <w:rFonts w:ascii="Times New Roman" w:hAnsi="Times New Roman"/>
          <w:sz w:val="28"/>
          <w:szCs w:val="28"/>
          <w:lang w:val="ru-RU"/>
        </w:rPr>
        <w:t>Усть-Лабинского</w:t>
      </w:r>
      <w:proofErr w:type="spellEnd"/>
      <w:r w:rsidRPr="009553E6">
        <w:rPr>
          <w:rFonts w:ascii="Times New Roman" w:hAnsi="Times New Roman"/>
          <w:sz w:val="28"/>
          <w:szCs w:val="28"/>
          <w:lang w:val="ru-RU"/>
        </w:rPr>
        <w:t xml:space="preserve">  района  Краснодарского края.</w:t>
      </w:r>
    </w:p>
    <w:p w:rsidR="00497BD6" w:rsidRPr="00EB06FB" w:rsidRDefault="009553E6" w:rsidP="00497BD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497BD6" w:rsidRPr="00EB06FB">
        <w:rPr>
          <w:rFonts w:ascii="Times New Roman" w:hAnsi="Times New Roman"/>
          <w:sz w:val="28"/>
          <w:szCs w:val="28"/>
          <w:lang w:val="ru-RU"/>
        </w:rPr>
        <w:t>использованием материалов:</w:t>
      </w:r>
    </w:p>
    <w:p w:rsidR="00497BD6" w:rsidRPr="00EB06FB" w:rsidRDefault="00497BD6" w:rsidP="00497BD6">
      <w:pPr>
        <w:rPr>
          <w:rFonts w:ascii="Times New Roman" w:hAnsi="Times New Roman"/>
          <w:sz w:val="28"/>
          <w:szCs w:val="28"/>
          <w:lang w:val="ru-RU"/>
        </w:rPr>
      </w:pPr>
      <w:r w:rsidRPr="00EB06FB">
        <w:rPr>
          <w:rFonts w:ascii="Times New Roman" w:hAnsi="Times New Roman"/>
          <w:sz w:val="28"/>
          <w:szCs w:val="28"/>
          <w:lang w:val="ru-RU"/>
        </w:rPr>
        <w:t xml:space="preserve">- «Схемы территориального планирования муниципального образования </w:t>
      </w:r>
      <w:proofErr w:type="spellStart"/>
      <w:r w:rsidR="001E2A62">
        <w:rPr>
          <w:rFonts w:ascii="Times New Roman" w:hAnsi="Times New Roman"/>
          <w:sz w:val="28"/>
          <w:szCs w:val="28"/>
          <w:lang w:val="ru-RU"/>
        </w:rPr>
        <w:t>Усть-Лабин</w:t>
      </w:r>
      <w:r w:rsidRPr="00EB06FB">
        <w:rPr>
          <w:rFonts w:ascii="Times New Roman" w:hAnsi="Times New Roman"/>
          <w:sz w:val="28"/>
          <w:szCs w:val="28"/>
          <w:lang w:val="ru-RU"/>
        </w:rPr>
        <w:t>ский</w:t>
      </w:r>
      <w:proofErr w:type="spellEnd"/>
      <w:r w:rsidRPr="00EB06FB">
        <w:rPr>
          <w:rFonts w:ascii="Times New Roman" w:hAnsi="Times New Roman"/>
          <w:sz w:val="28"/>
          <w:szCs w:val="28"/>
          <w:lang w:val="ru-RU"/>
        </w:rPr>
        <w:t xml:space="preserve"> район».</w:t>
      </w:r>
    </w:p>
    <w:p w:rsidR="00497BD6" w:rsidRDefault="00497BD6" w:rsidP="00497BD6">
      <w:pPr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</w:pPr>
      <w:r w:rsidRPr="00EB06FB">
        <w:rPr>
          <w:rFonts w:ascii="Times New Roman" w:hAnsi="Times New Roman"/>
          <w:sz w:val="28"/>
          <w:szCs w:val="28"/>
          <w:lang w:val="ru-RU"/>
        </w:rPr>
        <w:t xml:space="preserve">-1этапа: Существующее положение« </w:t>
      </w:r>
      <w:r w:rsidRPr="00497BD6">
        <w:rPr>
          <w:rFonts w:ascii="Times New Roman" w:hAnsi="Times New Roman"/>
          <w:sz w:val="28"/>
          <w:szCs w:val="28"/>
          <w:lang w:val="ru-RU"/>
        </w:rPr>
        <w:t>Программы к</w:t>
      </w:r>
      <w:r w:rsidRPr="00497BD6"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>омплексного</w:t>
      </w:r>
      <w:r w:rsidR="0052096F"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 xml:space="preserve"> </w:t>
      </w:r>
      <w:r w:rsidRPr="00B95DE2"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 xml:space="preserve">развития систем коммунальной инфраструктуры </w:t>
      </w:r>
      <w:r w:rsidR="001E2A62"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>Суворов</w:t>
      </w:r>
      <w:r w:rsidRPr="00B95DE2"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>ского сельского поселения»</w:t>
      </w:r>
    </w:p>
    <w:p w:rsidR="009553E6" w:rsidRPr="009553E6" w:rsidRDefault="009553E6" w:rsidP="009553E6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Style w:val="affff2"/>
          <w:rFonts w:ascii="Times New Roman" w:hAnsi="Times New Roman"/>
          <w:b w:val="0"/>
          <w:color w:val="auto"/>
          <w:sz w:val="28"/>
          <w:szCs w:val="28"/>
          <w:lang w:val="ru-RU"/>
        </w:rPr>
        <w:t>-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Графических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мате</w:t>
      </w:r>
      <w:r>
        <w:rPr>
          <w:rFonts w:ascii="Times New Roman" w:hAnsi="Times New Roman"/>
          <w:sz w:val="28"/>
          <w:szCs w:val="28"/>
          <w:lang w:val="ru-RU"/>
        </w:rPr>
        <w:t>риалов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разработан</w:t>
      </w:r>
      <w:r w:rsidR="00982CB2">
        <w:rPr>
          <w:rFonts w:ascii="Times New Roman" w:hAnsi="Times New Roman"/>
          <w:sz w:val="28"/>
          <w:szCs w:val="28"/>
          <w:lang w:val="ru-RU"/>
        </w:rPr>
        <w:t>н</w:t>
      </w:r>
      <w:r w:rsidRPr="009553E6">
        <w:rPr>
          <w:rFonts w:ascii="Times New Roman" w:hAnsi="Times New Roman"/>
          <w:sz w:val="28"/>
          <w:szCs w:val="28"/>
          <w:lang w:val="ru-RU"/>
        </w:rPr>
        <w:t>ы</w:t>
      </w:r>
      <w:r w:rsidR="00982CB2">
        <w:rPr>
          <w:rFonts w:ascii="Times New Roman" w:hAnsi="Times New Roman"/>
          <w:sz w:val="28"/>
          <w:szCs w:val="28"/>
          <w:lang w:val="ru-RU"/>
        </w:rPr>
        <w:t>х</w:t>
      </w:r>
      <w:r w:rsidRPr="009553E6">
        <w:rPr>
          <w:rFonts w:ascii="Times New Roman" w:hAnsi="Times New Roman"/>
          <w:sz w:val="28"/>
          <w:szCs w:val="28"/>
          <w:lang w:val="ru-RU"/>
        </w:rPr>
        <w:t xml:space="preserve"> на электронной карте М 1:5000,  выполненной ФГУП «Госземкадастрсъемка» ВИСХАГИ в 2009 году.</w:t>
      </w:r>
    </w:p>
    <w:p w:rsidR="009553E6" w:rsidRPr="00EB06FB" w:rsidRDefault="009553E6" w:rsidP="00497BD6">
      <w:pPr>
        <w:rPr>
          <w:rStyle w:val="affff2"/>
          <w:rFonts w:ascii="Times New Roman" w:hAnsi="Times New Roman"/>
          <w:b w:val="0"/>
          <w:sz w:val="28"/>
          <w:szCs w:val="28"/>
          <w:lang w:val="ru-RU"/>
        </w:rPr>
      </w:pPr>
    </w:p>
    <w:p w:rsidR="005D64F9" w:rsidRPr="00224E14" w:rsidRDefault="005D64F9" w:rsidP="005D64F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224E14">
        <w:rPr>
          <w:rFonts w:ascii="Times New Roman" w:hAnsi="Times New Roman"/>
          <w:sz w:val="28"/>
          <w:szCs w:val="28"/>
          <w:lang w:val="ru-RU"/>
        </w:rPr>
        <w:t xml:space="preserve">Положения Генерального плана развития </w:t>
      </w:r>
      <w:r w:rsidR="00A64E4B">
        <w:rPr>
          <w:rFonts w:ascii="Times New Roman" w:hAnsi="Times New Roman"/>
          <w:sz w:val="28"/>
          <w:szCs w:val="28"/>
          <w:lang w:val="ru-RU"/>
        </w:rPr>
        <w:t>Суворовского</w:t>
      </w:r>
      <w:r w:rsidRPr="00224E14">
        <w:rPr>
          <w:rFonts w:ascii="Times New Roman" w:hAnsi="Times New Roman"/>
          <w:sz w:val="28"/>
          <w:szCs w:val="28"/>
          <w:lang w:val="ru-RU"/>
        </w:rPr>
        <w:t xml:space="preserve"> СП конкретизированы и дополнены согласно:</w:t>
      </w:r>
    </w:p>
    <w:p w:rsidR="005D64F9" w:rsidRPr="00224E14" w:rsidRDefault="005D64F9" w:rsidP="005D64F9">
      <w:pPr>
        <w:numPr>
          <w:ilvl w:val="0"/>
          <w:numId w:val="23"/>
        </w:numPr>
        <w:ind w:left="142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224E14">
        <w:rPr>
          <w:rFonts w:ascii="Times New Roman" w:hAnsi="Times New Roman"/>
          <w:sz w:val="28"/>
          <w:szCs w:val="28"/>
          <w:lang w:val="ru-RU"/>
        </w:rPr>
        <w:t xml:space="preserve">ФЗ </w:t>
      </w:r>
      <w:r w:rsidRPr="00224E14">
        <w:rPr>
          <w:rFonts w:ascii="Times New Roman" w:hAnsi="Times New Roman"/>
          <w:sz w:val="28"/>
          <w:szCs w:val="28"/>
        </w:rPr>
        <w:t>N </w:t>
      </w:r>
      <w:r w:rsidRPr="00224E14">
        <w:rPr>
          <w:rFonts w:ascii="Times New Roman" w:hAnsi="Times New Roman"/>
          <w:sz w:val="28"/>
          <w:szCs w:val="28"/>
          <w:lang w:val="ru-RU"/>
        </w:rPr>
        <w:t>416 « О водоснабжении и водоотведении»</w:t>
      </w:r>
    </w:p>
    <w:p w:rsidR="005D64F9" w:rsidRPr="00224E14" w:rsidRDefault="005D64F9" w:rsidP="005D64F9">
      <w:pPr>
        <w:autoSpaceDE w:val="0"/>
        <w:autoSpaceDN w:val="0"/>
        <w:adjustRightInd w:val="0"/>
        <w:ind w:left="142"/>
        <w:rPr>
          <w:rFonts w:ascii="Times New Roman" w:hAnsi="Times New Roman"/>
          <w:sz w:val="28"/>
          <w:szCs w:val="28"/>
          <w:lang w:val="ru-RU"/>
        </w:rPr>
      </w:pPr>
      <w:r w:rsidRPr="00224E14">
        <w:rPr>
          <w:rFonts w:ascii="Times New Roman" w:hAnsi="Times New Roman"/>
          <w:sz w:val="28"/>
          <w:szCs w:val="28"/>
          <w:lang w:val="ru-RU"/>
        </w:rPr>
        <w:t>от  7</w:t>
      </w:r>
      <w:r w:rsidRPr="00224E14">
        <w:rPr>
          <w:rFonts w:ascii="Times New Roman" w:hAnsi="Times New Roman"/>
          <w:sz w:val="28"/>
          <w:szCs w:val="28"/>
        </w:rPr>
        <w:t> </w:t>
      </w:r>
      <w:r w:rsidRPr="00224E14">
        <w:rPr>
          <w:rFonts w:ascii="Times New Roman" w:hAnsi="Times New Roman"/>
          <w:sz w:val="28"/>
          <w:szCs w:val="28"/>
          <w:lang w:val="ru-RU"/>
        </w:rPr>
        <w:t>декабря</w:t>
      </w:r>
      <w:r w:rsidRPr="00224E14">
        <w:rPr>
          <w:rFonts w:ascii="Times New Roman" w:hAnsi="Times New Roman"/>
          <w:sz w:val="28"/>
          <w:szCs w:val="28"/>
        </w:rPr>
        <w:t> </w:t>
      </w:r>
      <w:r w:rsidRPr="00224E14">
        <w:rPr>
          <w:rFonts w:ascii="Times New Roman" w:hAnsi="Times New Roman"/>
          <w:sz w:val="28"/>
          <w:szCs w:val="28"/>
          <w:lang w:val="ru-RU"/>
        </w:rPr>
        <w:t>2011</w:t>
      </w:r>
      <w:r w:rsidRPr="00224E14">
        <w:rPr>
          <w:rFonts w:ascii="Times New Roman" w:hAnsi="Times New Roman"/>
          <w:sz w:val="28"/>
          <w:szCs w:val="28"/>
        </w:rPr>
        <w:t> </w:t>
      </w:r>
      <w:r w:rsidRPr="00224E14">
        <w:rPr>
          <w:rFonts w:ascii="Times New Roman" w:hAnsi="Times New Roman"/>
          <w:sz w:val="28"/>
          <w:szCs w:val="28"/>
          <w:lang w:val="ru-RU"/>
        </w:rPr>
        <w:t>года принятого Государственной Думой 23ноября 2011        года и одобренного  Советом Федерации 29 ноября 2011года.</w:t>
      </w:r>
    </w:p>
    <w:p w:rsidR="005D64F9" w:rsidRPr="00224E14" w:rsidRDefault="005D64F9" w:rsidP="005D64F9">
      <w:pPr>
        <w:numPr>
          <w:ilvl w:val="0"/>
          <w:numId w:val="23"/>
        </w:numPr>
        <w:autoSpaceDE w:val="0"/>
        <w:autoSpaceDN w:val="0"/>
        <w:adjustRightInd w:val="0"/>
        <w:ind w:left="142" w:firstLine="0"/>
        <w:jc w:val="left"/>
        <w:rPr>
          <w:rFonts w:ascii="Times New Roman" w:hAnsi="Times New Roman"/>
          <w:sz w:val="28"/>
          <w:szCs w:val="28"/>
          <w:lang w:val="ru-RU"/>
        </w:rPr>
      </w:pPr>
      <w:r w:rsidRPr="00224E14">
        <w:rPr>
          <w:rFonts w:ascii="Times New Roman" w:hAnsi="Times New Roman"/>
          <w:sz w:val="28"/>
          <w:szCs w:val="28"/>
          <w:lang w:val="ru-RU"/>
        </w:rPr>
        <w:t>Указ Президента от 04.06 2008 года №889 «О повышении экологической и энергетической эффективности Российской экономики до 2020 года»</w:t>
      </w:r>
    </w:p>
    <w:p w:rsidR="005D64F9" w:rsidRDefault="005D64F9" w:rsidP="005D64F9">
      <w:pPr>
        <w:pStyle w:val="ae"/>
        <w:spacing w:before="0" w:beforeAutospacing="0" w:after="0" w:afterAutospacing="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8C166F">
        <w:rPr>
          <w:rFonts w:ascii="Times New Roman" w:hAnsi="Times New Roman"/>
          <w:sz w:val="28"/>
          <w:szCs w:val="28"/>
          <w:lang w:val="ru-RU"/>
        </w:rPr>
        <w:t xml:space="preserve">Разработка настоящей программы вызвана необходимостью </w:t>
      </w:r>
      <w:r w:rsidRPr="00497BD6">
        <w:rPr>
          <w:rFonts w:ascii="Times New Roman" w:hAnsi="Times New Roman"/>
          <w:sz w:val="28"/>
          <w:szCs w:val="28"/>
          <w:lang w:val="ru-RU"/>
        </w:rPr>
        <w:t xml:space="preserve">формирования современной системы ценообразования, обеспечения ресурсосбережения, формирования рыночных механизмов функционирования жилищно-коммунального комплекса, улучшение экологической ситуации на территории муниципального образования </w:t>
      </w:r>
      <w:r w:rsidR="00BE083B">
        <w:rPr>
          <w:rFonts w:ascii="Times New Roman" w:hAnsi="Times New Roman"/>
          <w:sz w:val="28"/>
          <w:szCs w:val="28"/>
          <w:lang w:val="ru-RU"/>
        </w:rPr>
        <w:t>Суворовское</w:t>
      </w:r>
      <w:r w:rsidRPr="00497BD6">
        <w:rPr>
          <w:rFonts w:ascii="Times New Roman" w:hAnsi="Times New Roman"/>
          <w:sz w:val="28"/>
          <w:szCs w:val="28"/>
          <w:lang w:val="ru-RU"/>
        </w:rPr>
        <w:t xml:space="preserve"> СП и условий для привлечения инвестиций.</w:t>
      </w:r>
    </w:p>
    <w:p w:rsidR="005D64F9" w:rsidRDefault="005D64F9" w:rsidP="005D64F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C12787">
        <w:rPr>
          <w:rFonts w:ascii="Times New Roman" w:hAnsi="Times New Roman"/>
          <w:sz w:val="28"/>
          <w:szCs w:val="28"/>
          <w:lang w:val="ru-RU"/>
        </w:rPr>
        <w:lastRenderedPageBreak/>
        <w:t>Основные цели развития системы водо</w:t>
      </w:r>
      <w:r>
        <w:rPr>
          <w:rFonts w:ascii="Times New Roman" w:hAnsi="Times New Roman"/>
          <w:sz w:val="28"/>
          <w:szCs w:val="28"/>
          <w:lang w:val="ru-RU"/>
        </w:rPr>
        <w:t>отвед</w:t>
      </w:r>
      <w:r w:rsidRPr="00C12787">
        <w:rPr>
          <w:rFonts w:ascii="Times New Roman" w:hAnsi="Times New Roman"/>
          <w:sz w:val="28"/>
          <w:szCs w:val="28"/>
          <w:lang w:val="ru-RU"/>
        </w:rPr>
        <w:t>ения:</w:t>
      </w:r>
    </w:p>
    <w:p w:rsidR="005D64F9" w:rsidRPr="00C12787" w:rsidRDefault="005D64F9" w:rsidP="005D64F9">
      <w:pPr>
        <w:numPr>
          <w:ilvl w:val="0"/>
          <w:numId w:val="2"/>
        </w:numPr>
        <w:tabs>
          <w:tab w:val="clear" w:pos="1429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C12787">
        <w:rPr>
          <w:rFonts w:ascii="Times New Roman" w:hAnsi="Times New Roman"/>
          <w:sz w:val="28"/>
          <w:szCs w:val="28"/>
          <w:lang w:val="ru-RU"/>
        </w:rPr>
        <w:t>обеспечение надежного и доступного предоставления услуг водо</w:t>
      </w:r>
      <w:r>
        <w:rPr>
          <w:rFonts w:ascii="Times New Roman" w:hAnsi="Times New Roman"/>
          <w:sz w:val="28"/>
          <w:szCs w:val="28"/>
          <w:lang w:val="ru-RU"/>
        </w:rPr>
        <w:t>отвед</w:t>
      </w:r>
      <w:r w:rsidRPr="00C12787">
        <w:rPr>
          <w:rFonts w:ascii="Times New Roman" w:hAnsi="Times New Roman"/>
          <w:sz w:val="28"/>
          <w:szCs w:val="28"/>
          <w:lang w:val="ru-RU"/>
        </w:rPr>
        <w:t xml:space="preserve">ения, </w:t>
      </w:r>
    </w:p>
    <w:p w:rsidR="005D64F9" w:rsidRPr="00C12787" w:rsidRDefault="005D64F9" w:rsidP="005D64F9">
      <w:pPr>
        <w:tabs>
          <w:tab w:val="left" w:pos="9781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C12787">
        <w:rPr>
          <w:rFonts w:ascii="Times New Roman" w:hAnsi="Times New Roman"/>
          <w:sz w:val="28"/>
          <w:szCs w:val="28"/>
          <w:lang w:val="ru-RU"/>
        </w:rPr>
        <w:t xml:space="preserve">улучшение экологической и санитарной обстановки </w:t>
      </w:r>
      <w:r>
        <w:rPr>
          <w:rFonts w:ascii="Times New Roman" w:hAnsi="Times New Roman"/>
          <w:sz w:val="28"/>
          <w:szCs w:val="28"/>
          <w:lang w:val="ru-RU"/>
        </w:rPr>
        <w:t>т.к.</w:t>
      </w:r>
      <w:r w:rsidRPr="0015656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</w:t>
      </w:r>
      <w:r w:rsidRPr="00156564">
        <w:rPr>
          <w:sz w:val="28"/>
          <w:szCs w:val="28"/>
          <w:lang w:val="ru-RU"/>
        </w:rPr>
        <w:t>ентрализованное водоотведение сточных вод в населенных пунктах</w:t>
      </w:r>
      <w:r>
        <w:rPr>
          <w:sz w:val="28"/>
          <w:szCs w:val="28"/>
          <w:lang w:val="ru-RU"/>
        </w:rPr>
        <w:t xml:space="preserve"> </w:t>
      </w:r>
      <w:r w:rsidRPr="00156564">
        <w:rPr>
          <w:sz w:val="28"/>
          <w:szCs w:val="28"/>
          <w:lang w:val="ru-RU"/>
        </w:rPr>
        <w:t>предусматривает охрану окру</w:t>
      </w:r>
      <w:r>
        <w:rPr>
          <w:sz w:val="28"/>
          <w:szCs w:val="28"/>
          <w:lang w:val="ru-RU"/>
        </w:rPr>
        <w:t xml:space="preserve">жающей среды и </w:t>
      </w:r>
      <w:r w:rsidRPr="00C12787">
        <w:rPr>
          <w:rFonts w:ascii="Times New Roman" w:hAnsi="Times New Roman"/>
          <w:sz w:val="28"/>
          <w:szCs w:val="28"/>
          <w:lang w:val="ru-RU"/>
        </w:rPr>
        <w:t xml:space="preserve">побережья рек </w:t>
      </w:r>
      <w:r w:rsidR="00BE083B">
        <w:rPr>
          <w:rFonts w:ascii="Times New Roman" w:hAnsi="Times New Roman"/>
          <w:sz w:val="28"/>
          <w:szCs w:val="28"/>
          <w:lang w:val="ru-RU"/>
        </w:rPr>
        <w:t>Суворовское</w:t>
      </w:r>
      <w:r>
        <w:rPr>
          <w:rFonts w:ascii="Times New Roman" w:hAnsi="Times New Roman"/>
          <w:sz w:val="28"/>
          <w:szCs w:val="28"/>
          <w:lang w:val="ru-RU"/>
        </w:rPr>
        <w:t xml:space="preserve"> СП.</w:t>
      </w:r>
    </w:p>
    <w:p w:rsidR="005D64F9" w:rsidRDefault="005D64F9" w:rsidP="005D64F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385909">
        <w:rPr>
          <w:rFonts w:ascii="Times New Roman" w:hAnsi="Times New Roman"/>
          <w:sz w:val="28"/>
          <w:szCs w:val="28"/>
          <w:lang w:val="ru-RU"/>
        </w:rPr>
        <w:t>Основн</w:t>
      </w:r>
      <w:r>
        <w:rPr>
          <w:rFonts w:ascii="Times New Roman" w:hAnsi="Times New Roman"/>
          <w:sz w:val="28"/>
          <w:szCs w:val="28"/>
          <w:lang w:val="ru-RU"/>
        </w:rPr>
        <w:t>ые задачи</w:t>
      </w:r>
      <w:r w:rsidRPr="00385909">
        <w:rPr>
          <w:rFonts w:ascii="Times New Roman" w:hAnsi="Times New Roman"/>
          <w:sz w:val="28"/>
          <w:szCs w:val="28"/>
          <w:lang w:val="ru-RU"/>
        </w:rPr>
        <w:t xml:space="preserve"> программы развития системы водо</w:t>
      </w:r>
      <w:r>
        <w:rPr>
          <w:rFonts w:ascii="Times New Roman" w:hAnsi="Times New Roman"/>
          <w:sz w:val="28"/>
          <w:szCs w:val="28"/>
          <w:lang w:val="ru-RU"/>
        </w:rPr>
        <w:t>отведения</w:t>
      </w:r>
      <w:r w:rsidRPr="00385909">
        <w:rPr>
          <w:rFonts w:ascii="Times New Roman" w:hAnsi="Times New Roman"/>
          <w:sz w:val="28"/>
          <w:szCs w:val="28"/>
          <w:lang w:val="ru-RU"/>
        </w:rPr>
        <w:t>:</w:t>
      </w:r>
    </w:p>
    <w:p w:rsidR="005D64F9" w:rsidRDefault="005D64F9" w:rsidP="005D64F9">
      <w:pPr>
        <w:numPr>
          <w:ilvl w:val="0"/>
          <w:numId w:val="1"/>
        </w:numPr>
        <w:tabs>
          <w:tab w:val="clear" w:pos="432"/>
        </w:tabs>
        <w:overflowPunct w:val="0"/>
        <w:autoSpaceDE w:val="0"/>
        <w:autoSpaceDN w:val="0"/>
        <w:adjustRightInd w:val="0"/>
        <w:ind w:left="567" w:hanging="42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832ECE">
        <w:rPr>
          <w:rFonts w:ascii="Times New Roman" w:hAnsi="Times New Roman"/>
          <w:sz w:val="28"/>
          <w:szCs w:val="28"/>
          <w:lang w:val="ru-RU"/>
        </w:rPr>
        <w:t xml:space="preserve">Строительство централизованной системы водоотведения на территориях МО </w:t>
      </w:r>
      <w:r w:rsidR="00BE083B">
        <w:rPr>
          <w:rFonts w:ascii="Times New Roman" w:hAnsi="Times New Roman"/>
          <w:sz w:val="28"/>
          <w:szCs w:val="28"/>
          <w:lang w:val="ru-RU"/>
        </w:rPr>
        <w:t>Суворовское</w:t>
      </w:r>
      <w:r w:rsidRPr="00832ECE">
        <w:rPr>
          <w:rFonts w:ascii="Times New Roman" w:hAnsi="Times New Roman"/>
          <w:sz w:val="28"/>
          <w:szCs w:val="28"/>
          <w:lang w:val="ru-RU"/>
        </w:rPr>
        <w:t xml:space="preserve"> СП, где она отсутствует</w:t>
      </w:r>
      <w:r>
        <w:rPr>
          <w:rFonts w:ascii="Times New Roman" w:hAnsi="Times New Roman"/>
          <w:sz w:val="28"/>
          <w:szCs w:val="28"/>
          <w:lang w:val="ru-RU"/>
        </w:rPr>
        <w:t>, с введением новых передовых технологий</w:t>
      </w:r>
      <w:r w:rsidRPr="00832ECE">
        <w:rPr>
          <w:rFonts w:ascii="Times New Roman" w:hAnsi="Times New Roman"/>
          <w:sz w:val="28"/>
          <w:szCs w:val="28"/>
          <w:lang w:val="ru-RU"/>
        </w:rPr>
        <w:t>.</w:t>
      </w:r>
    </w:p>
    <w:p w:rsidR="005D64F9" w:rsidRDefault="005D64F9" w:rsidP="005D64F9">
      <w:pPr>
        <w:numPr>
          <w:ilvl w:val="0"/>
          <w:numId w:val="1"/>
        </w:numPr>
        <w:tabs>
          <w:tab w:val="clear" w:pos="432"/>
        </w:tabs>
        <w:overflowPunct w:val="0"/>
        <w:autoSpaceDE w:val="0"/>
        <w:autoSpaceDN w:val="0"/>
        <w:adjustRightInd w:val="0"/>
        <w:ind w:left="567" w:hanging="425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832ECE">
        <w:rPr>
          <w:rFonts w:ascii="Times New Roman" w:hAnsi="Times New Roman"/>
          <w:sz w:val="28"/>
          <w:szCs w:val="28"/>
          <w:lang w:val="ru-RU"/>
        </w:rPr>
        <w:t xml:space="preserve">Сброс сточных вод, внедрение полной биологической очистки с доочисткой и обеззараживанием очищенных стоков </w:t>
      </w:r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 xml:space="preserve">в соответствии с требованиями «Перечня </w:t>
      </w:r>
      <w:proofErr w:type="spellStart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>рыбохозяйственных</w:t>
      </w:r>
      <w:proofErr w:type="spellEnd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 xml:space="preserve"> нормативов: предельно-допустимых концентраций (ПДК) и ориентировочных безопасных уровней воздействия (ОБУВ) вредных веще</w:t>
      </w:r>
      <w:proofErr w:type="gramStart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>ств дл</w:t>
      </w:r>
      <w:proofErr w:type="gramEnd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 xml:space="preserve">я воды водных объектов, имеющих </w:t>
      </w:r>
      <w:proofErr w:type="spellStart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>рыбохозяйственное</w:t>
      </w:r>
      <w:proofErr w:type="spellEnd"/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 xml:space="preserve"> значение», ВНИРО, Москва, </w:t>
      </w:r>
      <w:smartTag w:uri="urn:schemas-microsoft-com:office:smarttags" w:element="metricconverter">
        <w:smartTagPr>
          <w:attr w:name="ProductID" w:val="1999 г"/>
        </w:smartTagPr>
        <w:r w:rsidRPr="00832ECE">
          <w:rPr>
            <w:rFonts w:ascii="Times New Roman" w:hAnsi="Times New Roman"/>
            <w:sz w:val="28"/>
            <w:szCs w:val="28"/>
            <w:lang w:val="ru-RU" w:eastAsia="ar-SA" w:bidi="ar-SA"/>
          </w:rPr>
          <w:t>1999 г</w:t>
        </w:r>
      </w:smartTag>
      <w:r w:rsidRPr="00832ECE">
        <w:rPr>
          <w:rFonts w:ascii="Times New Roman" w:hAnsi="Times New Roman"/>
          <w:sz w:val="28"/>
          <w:szCs w:val="28"/>
          <w:lang w:val="ru-RU" w:eastAsia="ar-SA" w:bidi="ar-SA"/>
        </w:rPr>
        <w:t>.</w:t>
      </w:r>
    </w:p>
    <w:p w:rsidR="005D64F9" w:rsidRPr="00385909" w:rsidRDefault="005D64F9" w:rsidP="005D64F9">
      <w:pPr>
        <w:ind w:left="43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83498D">
        <w:rPr>
          <w:rFonts w:ascii="Times New Roman" w:hAnsi="Times New Roman"/>
          <w:sz w:val="28"/>
          <w:szCs w:val="28"/>
          <w:lang w:val="ru-RU"/>
        </w:rPr>
        <w:t>рограмм</w:t>
      </w:r>
      <w:r>
        <w:rPr>
          <w:rFonts w:ascii="Times New Roman" w:hAnsi="Times New Roman"/>
          <w:sz w:val="28"/>
          <w:szCs w:val="28"/>
          <w:lang w:val="ru-RU"/>
        </w:rPr>
        <w:t>ой предусмотрено:</w:t>
      </w:r>
    </w:p>
    <w:p w:rsidR="005D64F9" w:rsidRPr="00385909" w:rsidRDefault="005D64F9" w:rsidP="005D64F9">
      <w:pPr>
        <w:pStyle w:val="af4"/>
        <w:widowControl w:val="0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Подключение 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канализационным</w:t>
      </w: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истемам</w:t>
      </w: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объектов социальной сферы и жилищного фонда,</w:t>
      </w:r>
    </w:p>
    <w:p w:rsidR="005D64F9" w:rsidRPr="00385909" w:rsidRDefault="005D64F9" w:rsidP="005D64F9">
      <w:pPr>
        <w:pStyle w:val="af4"/>
        <w:widowControl w:val="0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</w:t>
      </w: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троительство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сетей водоотведения</w:t>
      </w: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;</w:t>
      </w:r>
    </w:p>
    <w:p w:rsidR="005D64F9" w:rsidRPr="00385909" w:rsidRDefault="005D64F9" w:rsidP="005D64F9">
      <w:pPr>
        <w:pStyle w:val="af4"/>
        <w:widowControl w:val="0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</w:t>
      </w:r>
      <w:r w:rsidRPr="00385909">
        <w:rPr>
          <w:rFonts w:ascii="Times New Roman" w:hAnsi="Times New Roman"/>
          <w:sz w:val="28"/>
          <w:szCs w:val="28"/>
          <w:lang w:val="ru-RU"/>
        </w:rPr>
        <w:t xml:space="preserve">троительство </w:t>
      </w:r>
      <w:r>
        <w:rPr>
          <w:rFonts w:ascii="Times New Roman" w:hAnsi="Times New Roman"/>
          <w:sz w:val="28"/>
          <w:szCs w:val="28"/>
          <w:lang w:val="ru-RU"/>
        </w:rPr>
        <w:t>КНС</w:t>
      </w:r>
      <w:r w:rsidRPr="00385909">
        <w:rPr>
          <w:rFonts w:ascii="Times New Roman" w:hAnsi="Times New Roman"/>
          <w:sz w:val="28"/>
          <w:szCs w:val="28"/>
          <w:lang w:val="ru-RU"/>
        </w:rPr>
        <w:t>;</w:t>
      </w:r>
    </w:p>
    <w:p w:rsidR="005D64F9" w:rsidRPr="00385909" w:rsidRDefault="005D64F9" w:rsidP="005D64F9">
      <w:pPr>
        <w:pStyle w:val="af4"/>
        <w:widowControl w:val="0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строительство ОСК</w:t>
      </w:r>
      <w:r w:rsidRPr="00385909">
        <w:rPr>
          <w:rFonts w:ascii="Times New Roman" w:hAnsi="Times New Roman"/>
          <w:sz w:val="28"/>
          <w:szCs w:val="28"/>
          <w:lang w:val="ru-RU"/>
        </w:rPr>
        <w:t>;</w:t>
      </w:r>
    </w:p>
    <w:p w:rsidR="005D64F9" w:rsidRDefault="005D64F9" w:rsidP="005D64F9">
      <w:pPr>
        <w:pStyle w:val="af4"/>
        <w:widowControl w:val="0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385909">
        <w:rPr>
          <w:rFonts w:ascii="Times New Roman" w:hAnsi="Times New Roman"/>
          <w:sz w:val="28"/>
          <w:szCs w:val="28"/>
          <w:lang w:val="ru-RU"/>
        </w:rPr>
        <w:t xml:space="preserve">соблюдение </w:t>
      </w:r>
      <w:r>
        <w:rPr>
          <w:rFonts w:ascii="Times New Roman" w:hAnsi="Times New Roman"/>
          <w:sz w:val="28"/>
          <w:szCs w:val="28"/>
          <w:lang w:val="ru-RU"/>
        </w:rPr>
        <w:t>санитарно-защитных зон объектов канализации</w:t>
      </w:r>
      <w:r w:rsidRPr="00385909">
        <w:rPr>
          <w:rFonts w:ascii="Times New Roman" w:hAnsi="Times New Roman"/>
          <w:sz w:val="28"/>
          <w:szCs w:val="28"/>
          <w:lang w:val="ru-RU"/>
        </w:rPr>
        <w:t>.</w:t>
      </w:r>
    </w:p>
    <w:p w:rsidR="005D64F9" w:rsidRPr="00B95DE2" w:rsidRDefault="005D64F9" w:rsidP="005D64F9">
      <w:pPr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B95DE2">
        <w:rPr>
          <w:rFonts w:ascii="Times New Roman" w:hAnsi="Times New Roman"/>
          <w:sz w:val="28"/>
          <w:szCs w:val="28"/>
          <w:lang w:val="ru-RU"/>
        </w:rPr>
        <w:t>Строительство канализационных сетей для подключения новых территорий;</w:t>
      </w:r>
    </w:p>
    <w:p w:rsidR="005D64F9" w:rsidRDefault="005D64F9" w:rsidP="005D64F9">
      <w:pPr>
        <w:pStyle w:val="af4"/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B95DE2">
        <w:rPr>
          <w:rFonts w:ascii="Times New Roman" w:hAnsi="Times New Roman"/>
          <w:sz w:val="28"/>
          <w:szCs w:val="28"/>
          <w:lang w:val="ru-RU" w:eastAsia="ru-RU"/>
        </w:rPr>
        <w:t xml:space="preserve">автоматизация и </w:t>
      </w:r>
      <w:r w:rsidR="00BE083B" w:rsidRPr="00B95DE2">
        <w:rPr>
          <w:rFonts w:ascii="Times New Roman" w:hAnsi="Times New Roman"/>
          <w:sz w:val="28"/>
          <w:szCs w:val="28"/>
          <w:lang w:val="ru-RU" w:eastAsia="ru-RU"/>
        </w:rPr>
        <w:t>диспетчеризация</w:t>
      </w:r>
      <w:r w:rsidRPr="00B95DE2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B95DE2">
        <w:rPr>
          <w:rFonts w:ascii="Times New Roman" w:hAnsi="Times New Roman"/>
          <w:sz w:val="28"/>
          <w:szCs w:val="28"/>
          <w:lang w:val="ru-RU"/>
        </w:rPr>
        <w:t>службы эксплуатации сетей.</w:t>
      </w:r>
    </w:p>
    <w:p w:rsidR="00BE083B" w:rsidRDefault="00BE083B" w:rsidP="00BE083B">
      <w:pPr>
        <w:pStyle w:val="af4"/>
        <w:rPr>
          <w:rFonts w:ascii="Times New Roman" w:hAnsi="Times New Roman"/>
          <w:sz w:val="28"/>
          <w:szCs w:val="28"/>
          <w:lang w:val="ru-RU"/>
        </w:rPr>
      </w:pPr>
    </w:p>
    <w:p w:rsidR="00BE083B" w:rsidRDefault="00BE083B" w:rsidP="00BE083B">
      <w:pPr>
        <w:pStyle w:val="af4"/>
        <w:rPr>
          <w:rFonts w:ascii="Times New Roman" w:hAnsi="Times New Roman"/>
          <w:sz w:val="28"/>
          <w:szCs w:val="28"/>
          <w:lang w:val="ru-RU"/>
        </w:rPr>
      </w:pPr>
    </w:p>
    <w:p w:rsidR="00BE083B" w:rsidRDefault="00BE083B" w:rsidP="00BE083B">
      <w:pPr>
        <w:pStyle w:val="af4"/>
        <w:rPr>
          <w:rFonts w:ascii="Times New Roman" w:hAnsi="Times New Roman"/>
          <w:sz w:val="28"/>
          <w:szCs w:val="28"/>
          <w:lang w:val="ru-RU"/>
        </w:rPr>
      </w:pPr>
    </w:p>
    <w:p w:rsidR="001C5835" w:rsidRDefault="001C5835" w:rsidP="001C5835">
      <w:pPr>
        <w:pStyle w:val="1a"/>
        <w:numPr>
          <w:ilvl w:val="0"/>
          <w:numId w:val="12"/>
        </w:numPr>
        <w:rPr>
          <w:lang w:val="ru-RU"/>
        </w:rPr>
      </w:pPr>
      <w:bookmarkStart w:id="6" w:name="_Toc337678701"/>
      <w:bookmarkStart w:id="7" w:name="_Toc339183643"/>
      <w:bookmarkStart w:id="8" w:name="_Toc362131525"/>
      <w:bookmarkStart w:id="9" w:name="_Toc372811915"/>
      <w:r>
        <w:rPr>
          <w:lang w:val="ru-RU"/>
        </w:rPr>
        <w:lastRenderedPageBreak/>
        <w:t>П</w:t>
      </w:r>
      <w:r w:rsidRPr="001C5835">
        <w:rPr>
          <w:lang w:val="ru-RU"/>
        </w:rPr>
        <w:t>ерспективное</w:t>
      </w:r>
      <w:r w:rsidR="0052096F">
        <w:rPr>
          <w:lang w:val="ru-RU"/>
        </w:rPr>
        <w:t xml:space="preserve"> </w:t>
      </w:r>
      <w:r>
        <w:rPr>
          <w:lang w:val="ru-RU"/>
        </w:rPr>
        <w:t>потребление</w:t>
      </w:r>
      <w:r w:rsidRPr="001C5835">
        <w:rPr>
          <w:lang w:val="ru-RU"/>
        </w:rPr>
        <w:t xml:space="preserve"> коммунальных ресурсов в сфере водо</w:t>
      </w:r>
      <w:r>
        <w:rPr>
          <w:lang w:val="ru-RU"/>
        </w:rPr>
        <w:t>отведения</w:t>
      </w:r>
      <w:r w:rsidR="0052096F">
        <w:rPr>
          <w:lang w:val="ru-RU"/>
        </w:rPr>
        <w:t xml:space="preserve"> </w:t>
      </w:r>
      <w:r w:rsidRPr="001C5835">
        <w:rPr>
          <w:lang w:val="ru-RU"/>
        </w:rPr>
        <w:t xml:space="preserve">муниципального образования </w:t>
      </w:r>
      <w:r w:rsidR="001E2A62">
        <w:rPr>
          <w:lang w:val="ru-RU"/>
        </w:rPr>
        <w:t>Суворов</w:t>
      </w:r>
      <w:r w:rsidRPr="001C5835">
        <w:rPr>
          <w:lang w:val="ru-RU"/>
        </w:rPr>
        <w:t>ское сельского поселения.</w:t>
      </w:r>
      <w:bookmarkEnd w:id="6"/>
      <w:bookmarkEnd w:id="7"/>
      <w:bookmarkEnd w:id="8"/>
      <w:bookmarkEnd w:id="9"/>
    </w:p>
    <w:p w:rsidR="006465CE" w:rsidRDefault="006465CE" w:rsidP="006465CE">
      <w:pPr>
        <w:pStyle w:val="1a"/>
        <w:ind w:left="360"/>
        <w:jc w:val="both"/>
        <w:rPr>
          <w:lang w:val="ru-RU"/>
        </w:rPr>
      </w:pPr>
    </w:p>
    <w:p w:rsidR="001C5835" w:rsidRPr="001C5835" w:rsidRDefault="001C5835" w:rsidP="001C5835">
      <w:pPr>
        <w:pStyle w:val="1a"/>
        <w:numPr>
          <w:ilvl w:val="1"/>
          <w:numId w:val="12"/>
        </w:numPr>
        <w:jc w:val="both"/>
        <w:rPr>
          <w:rFonts w:ascii="Times New Roman" w:hAnsi="Times New Roman"/>
          <w:i w:val="0"/>
          <w:sz w:val="22"/>
          <w:szCs w:val="22"/>
          <w:lang w:val="ru-RU"/>
        </w:rPr>
      </w:pPr>
      <w:bookmarkStart w:id="10" w:name="_Toc362131526"/>
      <w:bookmarkStart w:id="11" w:name="_Toc372811916"/>
      <w:r w:rsidRPr="00D24936">
        <w:rPr>
          <w:rFonts w:ascii="Times New Roman" w:hAnsi="Times New Roman"/>
          <w:i w:val="0"/>
          <w:sz w:val="22"/>
          <w:szCs w:val="22"/>
          <w:lang w:val="ru-RU"/>
        </w:rPr>
        <w:t>Сведения о фактическом и ожидаемом потреблении</w:t>
      </w:r>
      <w:bookmarkEnd w:id="10"/>
      <w:bookmarkEnd w:id="11"/>
    </w:p>
    <w:p w:rsidR="00B22F4A" w:rsidRPr="00C12787" w:rsidRDefault="00B22F4A" w:rsidP="00B22F4A">
      <w:pPr>
        <w:ind w:right="-1" w:firstLine="709"/>
        <w:rPr>
          <w:rFonts w:ascii="Times New Roman" w:hAnsi="Times New Roman"/>
          <w:sz w:val="28"/>
          <w:szCs w:val="28"/>
          <w:lang w:val="ru-RU"/>
        </w:rPr>
      </w:pPr>
      <w:r w:rsidRPr="00C12787">
        <w:rPr>
          <w:rFonts w:ascii="Times New Roman" w:hAnsi="Times New Roman"/>
          <w:sz w:val="28"/>
          <w:szCs w:val="28"/>
          <w:lang w:val="ru-RU"/>
        </w:rPr>
        <w:t xml:space="preserve">В состав муниципального образования </w:t>
      </w:r>
      <w:r w:rsidR="001E2A62">
        <w:rPr>
          <w:rFonts w:ascii="Times New Roman" w:hAnsi="Times New Roman"/>
          <w:sz w:val="28"/>
          <w:szCs w:val="28"/>
          <w:lang w:val="ru-RU"/>
        </w:rPr>
        <w:t>Суворов</w:t>
      </w:r>
      <w:r>
        <w:rPr>
          <w:rFonts w:ascii="Times New Roman" w:hAnsi="Times New Roman"/>
          <w:sz w:val="28"/>
          <w:szCs w:val="28"/>
          <w:lang w:val="ru-RU"/>
        </w:rPr>
        <w:t xml:space="preserve">ское сельское поселение </w:t>
      </w:r>
      <w:proofErr w:type="spellStart"/>
      <w:r w:rsidR="001E2A62">
        <w:rPr>
          <w:rFonts w:ascii="Times New Roman" w:hAnsi="Times New Roman"/>
          <w:sz w:val="28"/>
          <w:szCs w:val="28"/>
          <w:lang w:val="ru-RU"/>
        </w:rPr>
        <w:t>Усть-Лабин</w:t>
      </w:r>
      <w:r>
        <w:rPr>
          <w:rFonts w:ascii="Times New Roman" w:hAnsi="Times New Roman"/>
          <w:sz w:val="28"/>
          <w:szCs w:val="28"/>
          <w:lang w:val="ru-RU"/>
        </w:rPr>
        <w:t>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района</w:t>
      </w:r>
      <w:r w:rsidRPr="00C12787">
        <w:rPr>
          <w:rFonts w:ascii="Times New Roman" w:hAnsi="Times New Roman"/>
          <w:sz w:val="28"/>
          <w:szCs w:val="28"/>
          <w:lang w:val="ru-RU"/>
        </w:rPr>
        <w:t xml:space="preserve"> Краснодарского края вход</w:t>
      </w:r>
      <w:r w:rsidR="004C3A5F">
        <w:rPr>
          <w:rFonts w:ascii="Times New Roman" w:hAnsi="Times New Roman"/>
          <w:sz w:val="28"/>
          <w:szCs w:val="28"/>
          <w:lang w:val="ru-RU"/>
        </w:rPr>
        <w:t>и</w:t>
      </w:r>
      <w:r w:rsidRPr="00C12787">
        <w:rPr>
          <w:rFonts w:ascii="Times New Roman" w:hAnsi="Times New Roman"/>
          <w:sz w:val="28"/>
          <w:szCs w:val="28"/>
          <w:lang w:val="ru-RU"/>
        </w:rPr>
        <w:t xml:space="preserve">т: </w:t>
      </w:r>
    </w:p>
    <w:p w:rsidR="006C275C" w:rsidRDefault="001E2A62" w:rsidP="006C275C">
      <w:pPr>
        <w:pStyle w:val="HTML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</w:t>
      </w:r>
      <w:r w:rsidR="006C275C" w:rsidRPr="00582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Суворов</w:t>
      </w:r>
      <w:r w:rsidR="006C275C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6C275C">
        <w:rPr>
          <w:rFonts w:ascii="Times New Roman" w:hAnsi="Times New Roman" w:cs="Times New Roman"/>
          <w:sz w:val="28"/>
          <w:szCs w:val="28"/>
        </w:rPr>
        <w:t>;</w:t>
      </w:r>
    </w:p>
    <w:p w:rsidR="00002832" w:rsidRDefault="00F662EA" w:rsidP="00F662EA">
      <w:pPr>
        <w:ind w:left="66" w:right="-1"/>
        <w:rPr>
          <w:rFonts w:ascii="Times New Roman" w:hAnsi="Times New Roman"/>
          <w:sz w:val="28"/>
          <w:szCs w:val="28"/>
          <w:lang w:val="ru-RU"/>
        </w:rPr>
      </w:pPr>
      <w:r w:rsidRPr="001F06A0">
        <w:rPr>
          <w:rFonts w:ascii="Times New Roman" w:hAnsi="Times New Roman"/>
          <w:sz w:val="28"/>
          <w:szCs w:val="28"/>
          <w:lang w:val="ru-RU"/>
        </w:rPr>
        <w:t>с численностью населения приведенной в со</w:t>
      </w:r>
      <w:r>
        <w:rPr>
          <w:rFonts w:ascii="Times New Roman" w:hAnsi="Times New Roman"/>
          <w:sz w:val="28"/>
          <w:szCs w:val="28"/>
          <w:lang w:val="ru-RU"/>
        </w:rPr>
        <w:t>ставе Г</w:t>
      </w:r>
      <w:r w:rsidRPr="001F06A0">
        <w:rPr>
          <w:rFonts w:ascii="Times New Roman" w:hAnsi="Times New Roman"/>
          <w:sz w:val="28"/>
          <w:szCs w:val="28"/>
          <w:lang w:val="ru-RU"/>
        </w:rPr>
        <w:t xml:space="preserve">енерального плана </w:t>
      </w:r>
      <w:r w:rsidR="001E2A62">
        <w:rPr>
          <w:rFonts w:ascii="Times New Roman" w:hAnsi="Times New Roman"/>
          <w:sz w:val="28"/>
          <w:szCs w:val="28"/>
          <w:lang w:val="ru-RU"/>
        </w:rPr>
        <w:t>Суворов</w:t>
      </w:r>
      <w:r w:rsidRPr="001F06A0">
        <w:rPr>
          <w:rFonts w:ascii="Times New Roman" w:hAnsi="Times New Roman"/>
          <w:sz w:val="28"/>
          <w:szCs w:val="28"/>
          <w:lang w:val="ru-RU"/>
        </w:rPr>
        <w:t>ского СП.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662EA" w:rsidRPr="0083106A" w:rsidRDefault="00F662EA" w:rsidP="00F662EA">
      <w:pPr>
        <w:ind w:left="66" w:right="-1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6D0AAA">
        <w:rPr>
          <w:rFonts w:ascii="Times New Roman" w:hAnsi="Times New Roman"/>
          <w:sz w:val="28"/>
          <w:szCs w:val="28"/>
          <w:lang w:val="ru-RU"/>
        </w:rPr>
        <w:t xml:space="preserve">№ 1, </w:t>
      </w:r>
      <w:r>
        <w:rPr>
          <w:rFonts w:ascii="Times New Roman" w:hAnsi="Times New Roman"/>
          <w:sz w:val="28"/>
          <w:szCs w:val="28"/>
          <w:lang w:val="ru-RU"/>
        </w:rPr>
        <w:t>численности населения на современное состояние и расчетный срок.</w:t>
      </w:r>
    </w:p>
    <w:p w:rsidR="00B22F4A" w:rsidRPr="0083106A" w:rsidRDefault="00002832" w:rsidP="00002832">
      <w:pPr>
        <w:ind w:left="426" w:right="-1"/>
        <w:jc w:val="right"/>
        <w:rPr>
          <w:rFonts w:ascii="Times New Roman" w:hAnsi="Times New Roman"/>
          <w:szCs w:val="28"/>
          <w:lang w:val="ru-RU"/>
        </w:rPr>
      </w:pPr>
      <w:r w:rsidRPr="0083106A">
        <w:rPr>
          <w:rFonts w:ascii="Times New Roman" w:hAnsi="Times New Roman"/>
          <w:szCs w:val="28"/>
          <w:lang w:val="ru-RU"/>
        </w:rPr>
        <w:t>Таблица 1.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7"/>
        <w:gridCol w:w="2508"/>
        <w:gridCol w:w="2508"/>
        <w:gridCol w:w="2508"/>
      </w:tblGrid>
      <w:tr w:rsidR="001E2A62" w:rsidRPr="00B46EE7" w:rsidTr="001E2A62">
        <w:trPr>
          <w:trHeight w:val="309"/>
        </w:trPr>
        <w:tc>
          <w:tcPr>
            <w:tcW w:w="2507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населенного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2508" w:type="dxa"/>
            <w:vAlign w:val="center"/>
          </w:tcPr>
          <w:p w:rsidR="001E2A62" w:rsidRPr="006B3163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Численность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населения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spellEnd"/>
            <w:r w:rsidR="006B31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(2013г.)</w:t>
            </w:r>
          </w:p>
        </w:tc>
        <w:tc>
          <w:tcPr>
            <w:tcW w:w="2508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Численность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населения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spellEnd"/>
          </w:p>
          <w:p w:rsidR="001E2A62" w:rsidRPr="001E2A62" w:rsidRDefault="001E2A62" w:rsidP="00520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>(</w:t>
            </w:r>
            <w:r w:rsidR="0052096F">
              <w:rPr>
                <w:rFonts w:ascii="Times New Roman" w:hAnsi="Times New Roman"/>
                <w:sz w:val="24"/>
                <w:szCs w:val="24"/>
                <w:lang w:val="ru-RU"/>
              </w:rPr>
              <w:t>2022г</w:t>
            </w:r>
            <w:r w:rsidRPr="001E2A6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508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Численность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населения</w:t>
            </w:r>
            <w:proofErr w:type="spellEnd"/>
            <w:r w:rsidRPr="001E2A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spellEnd"/>
          </w:p>
          <w:p w:rsidR="001E2A62" w:rsidRPr="001E2A62" w:rsidRDefault="001E2A62" w:rsidP="00520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>(</w:t>
            </w:r>
            <w:r w:rsidR="009553E6">
              <w:rPr>
                <w:rFonts w:ascii="Times New Roman" w:hAnsi="Times New Roman"/>
                <w:sz w:val="24"/>
                <w:szCs w:val="24"/>
                <w:lang w:val="ru-RU"/>
              </w:rPr>
              <w:t>2029</w:t>
            </w:r>
            <w:r w:rsidR="0052096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Pr="001E2A6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1E2A62" w:rsidRPr="00B46EE7" w:rsidTr="001E2A62">
        <w:trPr>
          <w:trHeight w:val="307"/>
        </w:trPr>
        <w:tc>
          <w:tcPr>
            <w:tcW w:w="2507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E2A62">
              <w:rPr>
                <w:rFonts w:ascii="Times New Roman" w:hAnsi="Times New Roman"/>
                <w:sz w:val="24"/>
                <w:szCs w:val="24"/>
              </w:rPr>
              <w:t>Суворовское</w:t>
            </w:r>
            <w:proofErr w:type="spellEnd"/>
          </w:p>
        </w:tc>
        <w:tc>
          <w:tcPr>
            <w:tcW w:w="2508" w:type="dxa"/>
            <w:vAlign w:val="center"/>
          </w:tcPr>
          <w:p w:rsidR="001E2A62" w:rsidRPr="006B3163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>256</w:t>
            </w:r>
            <w:r w:rsidR="006B316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08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2508" w:type="dxa"/>
            <w:vAlign w:val="center"/>
          </w:tcPr>
          <w:p w:rsidR="001E2A62" w:rsidRPr="001E2A62" w:rsidRDefault="001E2A62" w:rsidP="001E2A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62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</w:tbl>
    <w:p w:rsidR="00B22F4A" w:rsidRPr="00C12787" w:rsidRDefault="00B22F4A" w:rsidP="007A6665">
      <w:pPr>
        <w:ind w:right="-1"/>
        <w:rPr>
          <w:rFonts w:ascii="Times New Roman" w:hAnsi="Times New Roman"/>
          <w:sz w:val="28"/>
          <w:szCs w:val="28"/>
          <w:lang w:val="ru-RU"/>
        </w:rPr>
      </w:pPr>
    </w:p>
    <w:p w:rsidR="006D0AAA" w:rsidRDefault="00F37C5E" w:rsidP="007A666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41B67">
        <w:rPr>
          <w:rFonts w:ascii="Times New Roman" w:hAnsi="Times New Roman"/>
          <w:sz w:val="28"/>
          <w:szCs w:val="28"/>
          <w:lang w:val="ru-RU"/>
        </w:rPr>
        <w:t xml:space="preserve">Основным потребителем услуги водоотведения является население. </w:t>
      </w:r>
    </w:p>
    <w:p w:rsidR="00002832" w:rsidRPr="00B75B9F" w:rsidRDefault="00002832" w:rsidP="007A6665">
      <w:pPr>
        <w:tabs>
          <w:tab w:val="left" w:pos="9781"/>
        </w:tabs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B75B9F">
        <w:rPr>
          <w:rFonts w:ascii="Times New Roman" w:hAnsi="Times New Roman"/>
          <w:sz w:val="28"/>
          <w:szCs w:val="28"/>
          <w:lang w:val="ru-RU" w:eastAsia="ru-RU" w:bidi="ar-SA"/>
        </w:rPr>
        <w:t xml:space="preserve">Расчетные расходы сточных вод определены по планируемому количеству населения и степени благоустройства существующей и проектируемой жилой застройки в соответствии с требованиями </w:t>
      </w:r>
      <w:proofErr w:type="spellStart"/>
      <w:r w:rsidRPr="00B75B9F">
        <w:rPr>
          <w:rFonts w:ascii="Times New Roman" w:hAnsi="Times New Roman"/>
          <w:sz w:val="28"/>
          <w:szCs w:val="28"/>
          <w:lang w:val="ru-RU" w:eastAsia="ru-RU" w:bidi="ar-SA"/>
        </w:rPr>
        <w:t>СНиП</w:t>
      </w:r>
      <w:proofErr w:type="spellEnd"/>
      <w:r w:rsidRPr="00B75B9F">
        <w:rPr>
          <w:rFonts w:ascii="Times New Roman" w:hAnsi="Times New Roman"/>
          <w:sz w:val="28"/>
          <w:szCs w:val="28"/>
          <w:lang w:val="ru-RU" w:eastAsia="ru-RU" w:bidi="ar-SA"/>
        </w:rPr>
        <w:t xml:space="preserve"> 2.04.03-85*.</w:t>
      </w:r>
    </w:p>
    <w:p w:rsidR="006D0AAA" w:rsidRDefault="006D0AAA" w:rsidP="007A666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Перспек</w:t>
      </w:r>
      <w:r>
        <w:rPr>
          <w:rFonts w:ascii="Times New Roman" w:hAnsi="Times New Roman"/>
          <w:sz w:val="28"/>
          <w:szCs w:val="28"/>
          <w:lang w:val="ru-RU"/>
        </w:rPr>
        <w:t xml:space="preserve">тивный баланс </w:t>
      </w:r>
      <w:r w:rsidR="00002832">
        <w:rPr>
          <w:rFonts w:ascii="Times New Roman" w:hAnsi="Times New Roman"/>
          <w:sz w:val="28"/>
          <w:szCs w:val="28"/>
          <w:lang w:val="ru-RU"/>
        </w:rPr>
        <w:t>водоотведения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рассчитан на максим</w:t>
      </w:r>
      <w:r>
        <w:rPr>
          <w:rFonts w:ascii="Times New Roman" w:hAnsi="Times New Roman"/>
          <w:sz w:val="28"/>
          <w:szCs w:val="28"/>
          <w:lang w:val="ru-RU"/>
        </w:rPr>
        <w:t>альное суточное водопотребление согласно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нормативам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потребления холодной и горячей воды на одного жителя, принятый в соответствии 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СНиП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2.04.02-84* «Водоснабжение. Наруж</w:t>
      </w:r>
      <w:r>
        <w:rPr>
          <w:rFonts w:ascii="Times New Roman" w:hAnsi="Times New Roman"/>
          <w:sz w:val="28"/>
          <w:szCs w:val="28"/>
          <w:lang w:val="ru-RU"/>
        </w:rPr>
        <w:t xml:space="preserve">ные сети и сооружения»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равным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7C09BF" w:rsidRPr="00991074" w:rsidRDefault="007C09BF" w:rsidP="007C09BF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991074">
        <w:rPr>
          <w:rFonts w:ascii="Times New Roman" w:hAnsi="Times New Roman"/>
          <w:sz w:val="28"/>
          <w:szCs w:val="28"/>
          <w:lang w:val="ru-RU"/>
        </w:rPr>
        <w:t>-160 л/сутки/чел., в том числе 80 л/сутки/чел. горячей воды для индивидуальной жилой застройки (зданий, оборудованных внутренним водопроводом, канализацией с ванными и местными водонагревателями).</w:t>
      </w:r>
    </w:p>
    <w:p w:rsidR="007C09BF" w:rsidRPr="00991074" w:rsidRDefault="007C09BF" w:rsidP="007C09BF">
      <w:pPr>
        <w:shd w:val="clear" w:color="auto" w:fill="FFFFFF"/>
        <w:spacing w:before="75" w:after="75"/>
        <w:rPr>
          <w:rFonts w:ascii="Times New Roman" w:hAnsi="Times New Roman"/>
          <w:sz w:val="28"/>
          <w:szCs w:val="28"/>
          <w:lang w:val="ru-RU"/>
        </w:rPr>
      </w:pPr>
      <w:r w:rsidRPr="00991074">
        <w:rPr>
          <w:rFonts w:ascii="Times New Roman" w:hAnsi="Times New Roman"/>
          <w:sz w:val="28"/>
          <w:szCs w:val="28"/>
          <w:lang w:val="ru-RU"/>
        </w:rPr>
        <w:lastRenderedPageBreak/>
        <w:t xml:space="preserve">Расчет системы водоотведения произведен в  зависимости от </w:t>
      </w:r>
      <w:r w:rsidRPr="00991074">
        <w:rPr>
          <w:rFonts w:ascii="Times New Roman" w:hAnsi="Times New Roman"/>
          <w:spacing w:val="-5"/>
          <w:sz w:val="28"/>
          <w:szCs w:val="28"/>
          <w:lang w:val="ru-RU"/>
        </w:rPr>
        <w:t>удельного суточного расхода потребления воды.</w:t>
      </w:r>
    </w:p>
    <w:p w:rsidR="006D0AAA" w:rsidRDefault="006D0AAA" w:rsidP="00497BD6">
      <w:pPr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 расчетах использован коэффициент </w:t>
      </w:r>
      <w:r w:rsidRPr="00DC310B">
        <w:rPr>
          <w:rFonts w:ascii="Times New Roman" w:hAnsi="Times New Roman"/>
          <w:sz w:val="28"/>
          <w:szCs w:val="28"/>
          <w:lang w:val="ru-RU"/>
        </w:rPr>
        <w:t>сезонности-</w:t>
      </w:r>
      <w:r>
        <w:rPr>
          <w:rFonts w:ascii="Times New Roman" w:hAnsi="Times New Roman"/>
          <w:sz w:val="28"/>
          <w:szCs w:val="28"/>
          <w:lang w:val="ru-RU"/>
        </w:rPr>
        <w:t xml:space="preserve"> 1,</w:t>
      </w:r>
      <w:r w:rsidR="0052096F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D0AAA" w:rsidRPr="00002832" w:rsidRDefault="006D0AAA" w:rsidP="00497BD6">
      <w:pPr>
        <w:tabs>
          <w:tab w:val="left" w:pos="9781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002832">
        <w:rPr>
          <w:rFonts w:ascii="Times New Roman" w:hAnsi="Times New Roman"/>
          <w:sz w:val="28"/>
          <w:szCs w:val="28"/>
          <w:lang w:val="ru-RU"/>
        </w:rPr>
        <w:t>Непредвиденные расходы воды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2832">
        <w:rPr>
          <w:rFonts w:ascii="Times New Roman" w:hAnsi="Times New Roman"/>
          <w:sz w:val="28"/>
          <w:szCs w:val="28"/>
          <w:lang w:val="ru-RU"/>
        </w:rPr>
        <w:t xml:space="preserve">принимаем дополнительно в размере </w:t>
      </w:r>
      <w:r w:rsidR="0052096F">
        <w:rPr>
          <w:rFonts w:ascii="Times New Roman" w:hAnsi="Times New Roman"/>
          <w:sz w:val="28"/>
          <w:szCs w:val="28"/>
          <w:lang w:val="ru-RU"/>
        </w:rPr>
        <w:t>1</w:t>
      </w:r>
      <w:r w:rsidRPr="00002832">
        <w:rPr>
          <w:rFonts w:ascii="Times New Roman" w:hAnsi="Times New Roman"/>
          <w:sz w:val="28"/>
          <w:szCs w:val="28"/>
          <w:lang w:val="ru-RU"/>
        </w:rPr>
        <w:t xml:space="preserve">0% от расхода воды на </w:t>
      </w:r>
      <w:proofErr w:type="spellStart"/>
      <w:r w:rsidRPr="00002832">
        <w:rPr>
          <w:rFonts w:ascii="Times New Roman" w:hAnsi="Times New Roman"/>
          <w:sz w:val="28"/>
          <w:szCs w:val="28"/>
          <w:lang w:val="ru-RU"/>
        </w:rPr>
        <w:t>хозпитьевые</w:t>
      </w:r>
      <w:proofErr w:type="spellEnd"/>
      <w:r w:rsidRPr="00002832">
        <w:rPr>
          <w:rFonts w:ascii="Times New Roman" w:hAnsi="Times New Roman"/>
          <w:sz w:val="28"/>
          <w:szCs w:val="28"/>
          <w:lang w:val="ru-RU"/>
        </w:rPr>
        <w:t xml:space="preserve"> нужды населения.</w:t>
      </w:r>
    </w:p>
    <w:p w:rsidR="006D0AAA" w:rsidRDefault="00002832" w:rsidP="00497BD6">
      <w:pPr>
        <w:pStyle w:val="af2"/>
        <w:ind w:right="14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х</w:t>
      </w:r>
      <w:r w:rsidR="006D0AAA" w:rsidRPr="00F35BAF">
        <w:rPr>
          <w:rFonts w:ascii="Times New Roman" w:hAnsi="Times New Roman"/>
          <w:sz w:val="28"/>
          <w:szCs w:val="28"/>
          <w:lang w:val="ru-RU"/>
        </w:rPr>
        <w:t>озяйственно-питьевые и технологические нужды предприятий, где по условиям производства нео</w:t>
      </w:r>
      <w:r w:rsidR="006D0AAA">
        <w:rPr>
          <w:rFonts w:ascii="Times New Roman" w:hAnsi="Times New Roman"/>
          <w:sz w:val="28"/>
          <w:szCs w:val="28"/>
          <w:lang w:val="ru-RU"/>
        </w:rPr>
        <w:t>бходима вода питьевого качества</w:t>
      </w:r>
      <w:r>
        <w:rPr>
          <w:rFonts w:ascii="Times New Roman" w:hAnsi="Times New Roman"/>
          <w:sz w:val="28"/>
          <w:szCs w:val="28"/>
          <w:lang w:val="ru-RU"/>
        </w:rPr>
        <w:t xml:space="preserve"> учитываем </w:t>
      </w:r>
      <w:r w:rsidR="006D0AAA">
        <w:rPr>
          <w:rFonts w:ascii="Times New Roman" w:hAnsi="Times New Roman"/>
          <w:sz w:val="28"/>
          <w:szCs w:val="28"/>
          <w:lang w:val="ru-RU"/>
        </w:rPr>
        <w:t>-25%.</w:t>
      </w:r>
    </w:p>
    <w:p w:rsidR="002A7B9D" w:rsidRPr="004234FC" w:rsidRDefault="002A7B9D" w:rsidP="00497BD6">
      <w:pPr>
        <w:overflowPunct w:val="0"/>
        <w:autoSpaceDE w:val="0"/>
        <w:autoSpaceDN w:val="0"/>
        <w:adjustRightInd w:val="0"/>
        <w:ind w:right="284" w:firstLine="709"/>
        <w:textAlignment w:val="baseline"/>
        <w:rPr>
          <w:rFonts w:ascii="Times New Roman" w:hAnsi="Times New Roman"/>
          <w:sz w:val="28"/>
          <w:szCs w:val="20"/>
          <w:lang w:val="ru-RU" w:eastAsia="ar-SA" w:bidi="ar-SA"/>
        </w:rPr>
      </w:pPr>
      <w:r w:rsidRPr="00906CBE">
        <w:rPr>
          <w:rFonts w:ascii="Times New Roman" w:hAnsi="Times New Roman"/>
          <w:sz w:val="28"/>
          <w:szCs w:val="28"/>
          <w:lang w:val="ru-RU"/>
        </w:rPr>
        <w:t xml:space="preserve">Перспективный баланс </w:t>
      </w:r>
      <w:r>
        <w:rPr>
          <w:rFonts w:ascii="Times New Roman" w:hAnsi="Times New Roman"/>
          <w:sz w:val="28"/>
          <w:szCs w:val="28"/>
          <w:lang w:val="ru-RU"/>
        </w:rPr>
        <w:t>водоотведения</w:t>
      </w:r>
      <w:r w:rsidRPr="00906C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2832">
        <w:rPr>
          <w:rFonts w:ascii="Times New Roman" w:hAnsi="Times New Roman"/>
          <w:sz w:val="28"/>
          <w:szCs w:val="28"/>
          <w:lang w:val="ru-RU"/>
        </w:rPr>
        <w:t xml:space="preserve">МО </w:t>
      </w:r>
      <w:r w:rsidR="001E2A62">
        <w:rPr>
          <w:rFonts w:ascii="Times New Roman" w:hAnsi="Times New Roman"/>
          <w:sz w:val="28"/>
          <w:szCs w:val="28"/>
          <w:lang w:val="ru-RU"/>
        </w:rPr>
        <w:t>Суворов</w:t>
      </w:r>
      <w:r w:rsidR="00002832">
        <w:rPr>
          <w:rFonts w:ascii="Times New Roman" w:hAnsi="Times New Roman"/>
          <w:sz w:val="28"/>
          <w:szCs w:val="28"/>
          <w:lang w:val="ru-RU"/>
        </w:rPr>
        <w:t xml:space="preserve">ское СП </w:t>
      </w:r>
      <w:r w:rsidRPr="00906CBE">
        <w:rPr>
          <w:rFonts w:ascii="Times New Roman" w:hAnsi="Times New Roman"/>
          <w:sz w:val="28"/>
          <w:szCs w:val="28"/>
          <w:lang w:val="ru-RU"/>
        </w:rPr>
        <w:t>отражен в таблиц</w:t>
      </w:r>
      <w:r w:rsidR="0052096F">
        <w:rPr>
          <w:rFonts w:ascii="Times New Roman" w:hAnsi="Times New Roman"/>
          <w:sz w:val="28"/>
          <w:szCs w:val="28"/>
          <w:lang w:val="ru-RU"/>
        </w:rPr>
        <w:t>е</w:t>
      </w:r>
      <w:r w:rsidRPr="00906C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2832">
        <w:rPr>
          <w:rFonts w:ascii="Times New Roman" w:hAnsi="Times New Roman"/>
          <w:sz w:val="28"/>
          <w:szCs w:val="28"/>
          <w:lang w:val="ru-RU"/>
        </w:rPr>
        <w:t>2</w:t>
      </w:r>
      <w:r w:rsidR="007F0538">
        <w:rPr>
          <w:rFonts w:ascii="Times New Roman" w:hAnsi="Times New Roman"/>
          <w:sz w:val="28"/>
          <w:szCs w:val="28"/>
          <w:lang w:val="ru-RU"/>
        </w:rPr>
        <w:t>.</w:t>
      </w:r>
    </w:p>
    <w:p w:rsidR="009B35D0" w:rsidRDefault="009B35D0" w:rsidP="00497BD6">
      <w:pPr>
        <w:ind w:firstLine="709"/>
        <w:rPr>
          <w:rFonts w:ascii="Times New Roman" w:hAnsi="Times New Roman"/>
          <w:noProof/>
          <w:sz w:val="24"/>
          <w:szCs w:val="24"/>
          <w:lang w:val="ru-RU"/>
        </w:rPr>
      </w:pPr>
    </w:p>
    <w:p w:rsidR="009B35D0" w:rsidRDefault="009B35D0" w:rsidP="0033086C">
      <w:pPr>
        <w:ind w:firstLine="709"/>
        <w:rPr>
          <w:rFonts w:ascii="Times New Roman" w:hAnsi="Times New Roman"/>
          <w:noProof/>
          <w:sz w:val="24"/>
          <w:szCs w:val="24"/>
          <w:lang w:val="ru-RU"/>
        </w:rPr>
        <w:sectPr w:rsidR="009B35D0" w:rsidSect="00131DBB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708" w:bottom="993" w:left="1418" w:header="284" w:footer="372" w:gutter="0"/>
          <w:cols w:space="720"/>
          <w:titlePg/>
        </w:sectPr>
      </w:pPr>
    </w:p>
    <w:p w:rsidR="00B95DE2" w:rsidRDefault="00B95DE2" w:rsidP="00B95DE2">
      <w:pPr>
        <w:spacing w:line="240" w:lineRule="auto"/>
        <w:jc w:val="right"/>
        <w:rPr>
          <w:rFonts w:ascii="Times New Roman" w:hAnsi="Times New Roman"/>
          <w:lang w:val="ru-RU"/>
        </w:rPr>
      </w:pPr>
      <w:r w:rsidRPr="003A3AF8">
        <w:rPr>
          <w:rFonts w:ascii="Times New Roman" w:hAnsi="Times New Roman"/>
          <w:lang w:val="ru-RU"/>
        </w:rPr>
        <w:lastRenderedPageBreak/>
        <w:t xml:space="preserve">Таблица 2 Перспективный баланс </w:t>
      </w:r>
      <w:r>
        <w:rPr>
          <w:rFonts w:ascii="Times New Roman" w:hAnsi="Times New Roman"/>
          <w:lang w:val="ru-RU"/>
        </w:rPr>
        <w:t>отведения</w:t>
      </w:r>
      <w:r w:rsidRPr="003A3AF8">
        <w:rPr>
          <w:rFonts w:ascii="Times New Roman" w:hAnsi="Times New Roman"/>
          <w:lang w:val="ru-RU"/>
        </w:rPr>
        <w:t xml:space="preserve"> воды </w:t>
      </w:r>
      <w:r w:rsidR="006C275C">
        <w:rPr>
          <w:rFonts w:ascii="Times New Roman" w:hAnsi="Times New Roman"/>
          <w:lang w:val="ru-RU"/>
        </w:rPr>
        <w:t>п</w:t>
      </w:r>
      <w:proofErr w:type="gramStart"/>
      <w:r w:rsidRPr="003A3AF8">
        <w:rPr>
          <w:rFonts w:ascii="Times New Roman" w:hAnsi="Times New Roman"/>
          <w:lang w:val="ru-RU"/>
        </w:rPr>
        <w:t>.</w:t>
      </w:r>
      <w:r w:rsidR="001E2A62">
        <w:rPr>
          <w:rFonts w:ascii="Times New Roman" w:hAnsi="Times New Roman"/>
          <w:lang w:val="ru-RU"/>
        </w:rPr>
        <w:t>С</w:t>
      </w:r>
      <w:proofErr w:type="gramEnd"/>
      <w:r w:rsidR="001E2A62">
        <w:rPr>
          <w:rFonts w:ascii="Times New Roman" w:hAnsi="Times New Roman"/>
          <w:lang w:val="ru-RU"/>
        </w:rPr>
        <w:t>уворов</w:t>
      </w:r>
      <w:r>
        <w:rPr>
          <w:rFonts w:ascii="Times New Roman" w:hAnsi="Times New Roman"/>
          <w:lang w:val="ru-RU"/>
        </w:rPr>
        <w:t>ск</w:t>
      </w:r>
      <w:r w:rsidR="006C275C">
        <w:rPr>
          <w:rFonts w:ascii="Times New Roman" w:hAnsi="Times New Roman"/>
          <w:lang w:val="ru-RU"/>
        </w:rPr>
        <w:t>ий</w:t>
      </w:r>
      <w:r>
        <w:rPr>
          <w:rFonts w:ascii="Times New Roman" w:hAnsi="Times New Roman"/>
          <w:lang w:val="ru-RU"/>
        </w:rPr>
        <w:t>.</w:t>
      </w:r>
    </w:p>
    <w:tbl>
      <w:tblPr>
        <w:tblW w:w="15273" w:type="dxa"/>
        <w:tblInd w:w="93" w:type="dxa"/>
        <w:tblLook w:val="04A0"/>
      </w:tblPr>
      <w:tblGrid>
        <w:gridCol w:w="513"/>
        <w:gridCol w:w="3100"/>
        <w:gridCol w:w="900"/>
        <w:gridCol w:w="880"/>
        <w:gridCol w:w="700"/>
        <w:gridCol w:w="919"/>
        <w:gridCol w:w="820"/>
        <w:gridCol w:w="919"/>
        <w:gridCol w:w="640"/>
        <w:gridCol w:w="789"/>
        <w:gridCol w:w="800"/>
        <w:gridCol w:w="760"/>
        <w:gridCol w:w="919"/>
        <w:gridCol w:w="640"/>
        <w:gridCol w:w="980"/>
        <w:gridCol w:w="1310"/>
      </w:tblGrid>
      <w:tr w:rsidR="006B3163" w:rsidRPr="006B3163" w:rsidTr="006B3163">
        <w:trPr>
          <w:trHeight w:val="315"/>
        </w:trPr>
        <w:tc>
          <w:tcPr>
            <w:tcW w:w="5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№ п/п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Наименование потребителей</w:t>
            </w:r>
          </w:p>
        </w:tc>
        <w:tc>
          <w:tcPr>
            <w:tcW w:w="33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Современное состояние</w:t>
            </w:r>
          </w:p>
        </w:tc>
        <w:tc>
          <w:tcPr>
            <w:tcW w:w="31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на 1-ю очередь строительства</w:t>
            </w:r>
          </w:p>
        </w:tc>
        <w:tc>
          <w:tcPr>
            <w:tcW w:w="520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Расчетный срок  2030г.</w:t>
            </w:r>
          </w:p>
        </w:tc>
      </w:tr>
      <w:tr w:rsidR="006B3163" w:rsidRPr="006B3163" w:rsidTr="006B3163">
        <w:trPr>
          <w:trHeight w:val="2805"/>
        </w:trPr>
        <w:tc>
          <w:tcPr>
            <w:tcW w:w="5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3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Удельное водопотребление, л/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на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чел.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количество потребителей, чел.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 сезонности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водопотребление с учетом 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.с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езонности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, м3/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Удельное водопотребление, л/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на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чел.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количество потребителей, 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 сезонности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водопотребление с учетом 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.с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езонности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, м3/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Удельное водопотребление, л/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на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чел.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количество потребителей, чел.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Среднесуточный расход, м3/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.с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езонности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расход с учетом 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коэф</w:t>
            </w:r>
            <w:proofErr w:type="gram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.с</w:t>
            </w:r>
            <w:proofErr w:type="gram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езонности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, м3/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B3163" w:rsidRPr="006B3163" w:rsidRDefault="006B3163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годовое водопотребление, м3/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сут</w:t>
            </w:r>
            <w:proofErr w:type="spellEnd"/>
          </w:p>
        </w:tc>
      </w:tr>
      <w:tr w:rsidR="007A407F" w:rsidRPr="006B3163" w:rsidTr="006B3163">
        <w:trPr>
          <w:trHeight w:val="1515"/>
        </w:trPr>
        <w:tc>
          <w:tcPr>
            <w:tcW w:w="5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Pr="006B3163" w:rsidRDefault="007A407F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407F" w:rsidRPr="006B3163" w:rsidRDefault="007A407F" w:rsidP="006B31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Застройка зданиями, оборудованными внутренним водопроводом, канализацией с ванными и местными водонагревателями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451,8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528,0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192720</w:t>
            </w:r>
          </w:p>
        </w:tc>
      </w:tr>
      <w:tr w:rsidR="007A407F" w:rsidRPr="006B3163" w:rsidTr="006B3163">
        <w:trPr>
          <w:trHeight w:val="315"/>
        </w:trPr>
        <w:tc>
          <w:tcPr>
            <w:tcW w:w="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Pr="006B3163" w:rsidRDefault="007A407F" w:rsidP="006B316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407F" w:rsidRPr="006B3163" w:rsidRDefault="007A407F" w:rsidP="006B316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Итого: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2567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451,8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492,8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480,0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528,0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192720,0</w:t>
            </w:r>
          </w:p>
        </w:tc>
      </w:tr>
      <w:tr w:rsidR="007A407F" w:rsidRPr="006B3163" w:rsidTr="006B3163">
        <w:trPr>
          <w:trHeight w:val="900"/>
        </w:trPr>
        <w:tc>
          <w:tcPr>
            <w:tcW w:w="5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Pr="006B3163" w:rsidRDefault="007A407F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407F" w:rsidRPr="006B3163" w:rsidRDefault="007A407F" w:rsidP="006B31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Неучтенные расходы (процент от коммунально-бытовых секторов)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19272,0</w:t>
            </w:r>
          </w:p>
        </w:tc>
      </w:tr>
      <w:tr w:rsidR="007A407F" w:rsidRPr="006B3163" w:rsidTr="006B3163">
        <w:trPr>
          <w:trHeight w:val="915"/>
        </w:trPr>
        <w:tc>
          <w:tcPr>
            <w:tcW w:w="5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Pr="006B3163" w:rsidRDefault="007A407F" w:rsidP="006B316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407F" w:rsidRPr="006B3163" w:rsidRDefault="007A407F" w:rsidP="006B31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Промпредприятия (25% объема воды </w:t>
            </w:r>
            <w:proofErr w:type="spellStart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>хозпитьевого</w:t>
            </w:r>
            <w:proofErr w:type="spellEnd"/>
            <w:r w:rsidRPr="006B3163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 водопотребления)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5078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132,0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48180,0</w:t>
            </w:r>
          </w:p>
        </w:tc>
      </w:tr>
      <w:tr w:rsidR="007A407F" w:rsidRPr="006B3163" w:rsidTr="006B3163">
        <w:trPr>
          <w:trHeight w:val="315"/>
        </w:trPr>
        <w:tc>
          <w:tcPr>
            <w:tcW w:w="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Pr="006B3163" w:rsidRDefault="007A407F" w:rsidP="006B316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407F" w:rsidRPr="006B3163" w:rsidRDefault="007A407F" w:rsidP="006B3163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</w:pPr>
            <w:r w:rsidRPr="006B3163">
              <w:rPr>
                <w:rFonts w:ascii="Times New Roman" w:hAnsi="Times New Roman"/>
                <w:b/>
                <w:bCs/>
                <w:color w:val="000000"/>
                <w:lang w:val="ru-RU" w:eastAsia="ru-RU" w:bidi="ar-SA"/>
              </w:rPr>
              <w:t>ВСЕГО: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2567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609,92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2800,0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665,3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648,00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712,80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407F" w:rsidRDefault="007A407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260172,00</w:t>
            </w:r>
          </w:p>
        </w:tc>
      </w:tr>
    </w:tbl>
    <w:p w:rsidR="006B3163" w:rsidRDefault="006B3163" w:rsidP="00016C7C">
      <w:pPr>
        <w:ind w:firstLine="709"/>
        <w:jc w:val="left"/>
        <w:rPr>
          <w:rFonts w:ascii="Times New Roman" w:hAnsi="Times New Roman"/>
          <w:noProof/>
          <w:sz w:val="24"/>
          <w:szCs w:val="24"/>
          <w:lang w:val="ru-RU"/>
        </w:rPr>
        <w:sectPr w:rsidR="006B3163" w:rsidSect="00131DBB">
          <w:footerReference w:type="default" r:id="rId12"/>
          <w:pgSz w:w="16840" w:h="11907" w:orient="landscape" w:code="9"/>
          <w:pgMar w:top="708" w:right="993" w:bottom="1418" w:left="851" w:header="284" w:footer="680" w:gutter="0"/>
          <w:cols w:space="720"/>
          <w:docGrid w:linePitch="299"/>
        </w:sectPr>
      </w:pPr>
    </w:p>
    <w:p w:rsidR="007A6665" w:rsidRPr="007A6665" w:rsidRDefault="001C5835" w:rsidP="001C5835">
      <w:pPr>
        <w:pStyle w:val="1a"/>
        <w:numPr>
          <w:ilvl w:val="0"/>
          <w:numId w:val="13"/>
        </w:numPr>
        <w:rPr>
          <w:sz w:val="28"/>
          <w:szCs w:val="28"/>
          <w:lang w:val="ru-RU"/>
        </w:rPr>
      </w:pPr>
      <w:bookmarkStart w:id="12" w:name="_Toc372811917"/>
      <w:bookmarkStart w:id="13" w:name="_Toc362131527"/>
      <w:r>
        <w:rPr>
          <w:lang w:val="ru-RU" w:eastAsia="ru-RU"/>
        </w:rPr>
        <w:lastRenderedPageBreak/>
        <w:t>Предложения по строительству объектов системы водо</w:t>
      </w:r>
      <w:r w:rsidR="007A6665">
        <w:rPr>
          <w:lang w:val="ru-RU" w:eastAsia="ru-RU"/>
        </w:rPr>
        <w:t>отведения</w:t>
      </w:r>
      <w:bookmarkEnd w:id="12"/>
      <w:r w:rsidR="007A6665">
        <w:rPr>
          <w:lang w:val="ru-RU" w:eastAsia="ru-RU"/>
        </w:rPr>
        <w:t xml:space="preserve"> </w:t>
      </w:r>
      <w:bookmarkEnd w:id="13"/>
    </w:p>
    <w:p w:rsidR="001C5835" w:rsidRPr="005E6227" w:rsidRDefault="007A6665" w:rsidP="007A6665">
      <w:pPr>
        <w:pStyle w:val="1a"/>
        <w:numPr>
          <w:ilvl w:val="1"/>
          <w:numId w:val="13"/>
        </w:numPr>
        <w:rPr>
          <w:sz w:val="28"/>
          <w:szCs w:val="28"/>
          <w:lang w:val="ru-RU"/>
        </w:rPr>
      </w:pPr>
      <w:bookmarkStart w:id="14" w:name="_Toc372811918"/>
      <w:r w:rsidRPr="005E6227">
        <w:rPr>
          <w:rFonts w:ascii="Times New Roman" w:hAnsi="Times New Roman"/>
          <w:i w:val="0"/>
          <w:sz w:val="20"/>
          <w:szCs w:val="20"/>
        </w:rPr>
        <w:t>М</w:t>
      </w:r>
      <w:r w:rsidRPr="005E6227">
        <w:rPr>
          <w:rFonts w:ascii="Times New Roman" w:hAnsi="Times New Roman"/>
          <w:i w:val="0"/>
          <w:sz w:val="20"/>
          <w:szCs w:val="20"/>
          <w:lang w:val="ru-RU"/>
        </w:rPr>
        <w:t>ероприятия по строительству</w:t>
      </w:r>
      <w:bookmarkEnd w:id="14"/>
    </w:p>
    <w:p w:rsidR="00763C76" w:rsidRPr="005E4C85" w:rsidRDefault="00763C76" w:rsidP="00763C76">
      <w:pPr>
        <w:ind w:firstLine="567"/>
        <w:rPr>
          <w:rFonts w:ascii="Times New Roman" w:hAnsi="Times New Roman"/>
          <w:sz w:val="28"/>
          <w:szCs w:val="28"/>
          <w:lang w:val="ru-RU"/>
        </w:rPr>
      </w:pPr>
      <w:r w:rsidRPr="005E4C85">
        <w:rPr>
          <w:rFonts w:ascii="Times New Roman" w:hAnsi="Times New Roman"/>
          <w:sz w:val="28"/>
          <w:szCs w:val="28"/>
          <w:lang w:val="ru-RU"/>
        </w:rPr>
        <w:t>Основные цели программы</w:t>
      </w:r>
      <w:r w:rsidR="00B95DE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4C85">
        <w:rPr>
          <w:rFonts w:ascii="Times New Roman" w:hAnsi="Times New Roman"/>
          <w:sz w:val="28"/>
          <w:szCs w:val="28"/>
          <w:lang w:val="ru-RU"/>
        </w:rPr>
        <w:t xml:space="preserve">- это улучшение экологической ситуации на территории муниципального образования </w:t>
      </w:r>
      <w:r w:rsidR="001E2A62">
        <w:rPr>
          <w:rFonts w:ascii="Times New Roman" w:hAnsi="Times New Roman"/>
          <w:sz w:val="28"/>
          <w:szCs w:val="28"/>
          <w:lang w:val="ru-RU"/>
        </w:rPr>
        <w:t>Суворов</w:t>
      </w:r>
      <w:r w:rsidRPr="005E4C85">
        <w:rPr>
          <w:rFonts w:ascii="Times New Roman" w:hAnsi="Times New Roman"/>
          <w:sz w:val="28"/>
          <w:szCs w:val="28"/>
          <w:lang w:val="ru-RU"/>
        </w:rPr>
        <w:t>ское СП и создание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4C85">
        <w:rPr>
          <w:rFonts w:ascii="Times New Roman" w:hAnsi="Times New Roman"/>
          <w:sz w:val="28"/>
          <w:szCs w:val="28"/>
          <w:lang w:val="ru-RU"/>
        </w:rPr>
        <w:t>условий для комфортного проживания населения.</w:t>
      </w:r>
    </w:p>
    <w:p w:rsidR="00763C76" w:rsidRPr="005E4C85" w:rsidRDefault="00763C76" w:rsidP="00763C76">
      <w:pPr>
        <w:rPr>
          <w:rFonts w:ascii="Times New Roman" w:hAnsi="Times New Roman"/>
          <w:sz w:val="28"/>
          <w:szCs w:val="28"/>
          <w:lang w:val="ru-RU"/>
        </w:rPr>
      </w:pPr>
      <w:r w:rsidRPr="005E4C85">
        <w:rPr>
          <w:rFonts w:ascii="Times New Roman" w:hAnsi="Times New Roman"/>
          <w:sz w:val="28"/>
          <w:szCs w:val="28"/>
          <w:lang w:val="ru-RU"/>
        </w:rPr>
        <w:t>Программой предусмотрено:</w:t>
      </w:r>
    </w:p>
    <w:p w:rsidR="00763C76" w:rsidRPr="005E4C85" w:rsidRDefault="00763C76" w:rsidP="00B95DE2">
      <w:pPr>
        <w:pStyle w:val="af4"/>
        <w:widowControl w:val="0"/>
        <w:numPr>
          <w:ilvl w:val="0"/>
          <w:numId w:val="16"/>
        </w:numPr>
        <w:rPr>
          <w:rFonts w:ascii="Times New Roman" w:hAnsi="Times New Roman"/>
          <w:sz w:val="28"/>
          <w:szCs w:val="28"/>
          <w:lang w:val="ru-RU"/>
        </w:rPr>
      </w:pPr>
      <w:r w:rsidRPr="005E4C85">
        <w:rPr>
          <w:rFonts w:ascii="Times New Roman" w:hAnsi="Times New Roman"/>
          <w:sz w:val="28"/>
          <w:szCs w:val="28"/>
          <w:lang w:val="ru-RU"/>
        </w:rPr>
        <w:t>строительство ОСК;</w:t>
      </w:r>
    </w:p>
    <w:p w:rsidR="00763C76" w:rsidRPr="005E4C85" w:rsidRDefault="00763C76" w:rsidP="00B95DE2">
      <w:pPr>
        <w:pStyle w:val="af4"/>
        <w:widowControl w:val="0"/>
        <w:numPr>
          <w:ilvl w:val="0"/>
          <w:numId w:val="16"/>
        </w:numPr>
        <w:rPr>
          <w:rFonts w:ascii="Times New Roman" w:hAnsi="Times New Roman"/>
          <w:sz w:val="28"/>
          <w:szCs w:val="28"/>
          <w:lang w:val="ru-RU"/>
        </w:rPr>
      </w:pPr>
      <w:r w:rsidRPr="005E4C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</w:t>
      </w:r>
      <w:r w:rsidRPr="005E4C85">
        <w:rPr>
          <w:rFonts w:ascii="Times New Roman" w:hAnsi="Times New Roman"/>
          <w:sz w:val="28"/>
          <w:szCs w:val="28"/>
          <w:lang w:val="ru-RU"/>
        </w:rPr>
        <w:t>троительство КНС;</w:t>
      </w:r>
    </w:p>
    <w:p w:rsidR="00763C76" w:rsidRPr="00385909" w:rsidRDefault="00763C76" w:rsidP="00B95DE2">
      <w:pPr>
        <w:pStyle w:val="af4"/>
        <w:widowControl w:val="0"/>
        <w:numPr>
          <w:ilvl w:val="0"/>
          <w:numId w:val="1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</w:t>
      </w:r>
      <w:r w:rsidRPr="0038590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троительство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сетей водоотведения.</w:t>
      </w:r>
    </w:p>
    <w:p w:rsidR="00763C76" w:rsidRDefault="00763C76" w:rsidP="007A6665">
      <w:pPr>
        <w:ind w:firstLine="709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соответствии с расчетом перспективного баланса водоотведения проектом предполагается строительство очистных сооружений канализации ОСК со сбросом очищенных сточных вод в р. </w:t>
      </w:r>
      <w:r w:rsidR="0052096F">
        <w:rPr>
          <w:rFonts w:ascii="Times New Roman" w:hAnsi="Times New Roman"/>
          <w:sz w:val="28"/>
          <w:szCs w:val="28"/>
          <w:lang w:val="ru-RU"/>
        </w:rPr>
        <w:t>3-я Кочеты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409B6" w:rsidRPr="00763C76" w:rsidRDefault="005709DF" w:rsidP="007A6665">
      <w:pPr>
        <w:pStyle w:val="1a"/>
        <w:numPr>
          <w:ilvl w:val="1"/>
          <w:numId w:val="13"/>
        </w:numPr>
        <w:rPr>
          <w:rFonts w:ascii="Times New Roman" w:hAnsi="Times New Roman"/>
          <w:i w:val="0"/>
          <w:sz w:val="22"/>
          <w:szCs w:val="22"/>
          <w:lang w:val="ru-RU"/>
        </w:rPr>
      </w:pPr>
      <w:bookmarkStart w:id="15" w:name="_Toc372811919"/>
      <w:r w:rsidRPr="00763C76">
        <w:rPr>
          <w:rFonts w:ascii="Times New Roman" w:hAnsi="Times New Roman"/>
          <w:i w:val="0"/>
          <w:sz w:val="22"/>
          <w:szCs w:val="22"/>
          <w:lang w:val="ru-RU"/>
        </w:rPr>
        <w:t>Строительство</w:t>
      </w:r>
      <w:r w:rsidR="00971B95">
        <w:rPr>
          <w:rFonts w:ascii="Times New Roman" w:hAnsi="Times New Roman"/>
          <w:i w:val="0"/>
          <w:sz w:val="22"/>
          <w:szCs w:val="22"/>
          <w:lang w:val="ru-RU"/>
        </w:rPr>
        <w:t xml:space="preserve"> ЛОС</w:t>
      </w:r>
      <w:bookmarkEnd w:id="15"/>
    </w:p>
    <w:p w:rsidR="00A409B6" w:rsidRDefault="00A409B6" w:rsidP="003E0D2E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A409B6">
        <w:rPr>
          <w:rFonts w:ascii="Times New Roman" w:hAnsi="Times New Roman"/>
          <w:sz w:val="28"/>
          <w:szCs w:val="28"/>
          <w:lang w:val="ru-RU"/>
        </w:rPr>
        <w:t xml:space="preserve">Неочищенные стоки способны наносить значительный вред природе, распространять опасные заболевания, загрязнять водоемы и водоносные горизонты. Современные очистные сооружения сточных вод позволяют решать такие задачи, как значительное сокращение содержания в воде болезнетворных бактерий и вредных веществ, получение минеральных удобрений, использование очищенных стоков в технических целях и для полива, а, </w:t>
      </w:r>
      <w:r w:rsidRPr="003E0D2E">
        <w:rPr>
          <w:rFonts w:ascii="Times New Roman" w:hAnsi="Times New Roman"/>
          <w:sz w:val="28"/>
          <w:szCs w:val="28"/>
          <w:lang w:val="ru-RU"/>
        </w:rPr>
        <w:t>следовательно, позволяют экономить водные ресурсы.</w:t>
      </w:r>
    </w:p>
    <w:p w:rsidR="00763C76" w:rsidRPr="005709DF" w:rsidRDefault="00763C76" w:rsidP="00763C76">
      <w:p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Выбор системы очистки сточных вод определяется на стадии рабочего проектировани</w:t>
      </w:r>
      <w:r w:rsidRPr="00AC3630">
        <w:rPr>
          <w:rFonts w:ascii="Times New Roman" w:hAnsi="Times New Roman"/>
          <w:sz w:val="28"/>
          <w:szCs w:val="28"/>
          <w:lang w:val="ru-RU"/>
        </w:rPr>
        <w:t>я, после уточнения категорий водоемов</w:t>
      </w:r>
      <w:r w:rsidRPr="00AC3630">
        <w:rPr>
          <w:rFonts w:ascii="Times New Roman" w:hAnsi="Times New Roman"/>
          <w:sz w:val="28"/>
          <w:szCs w:val="28"/>
          <w:lang w:val="ru-RU" w:eastAsia="ar-SA"/>
        </w:rPr>
        <w:t xml:space="preserve"> по согласованию с органами </w:t>
      </w:r>
      <w:proofErr w:type="spellStart"/>
      <w:r w:rsidRPr="00AC3630">
        <w:rPr>
          <w:rFonts w:ascii="Times New Roman" w:hAnsi="Times New Roman"/>
          <w:sz w:val="28"/>
          <w:szCs w:val="28"/>
          <w:lang w:val="ru-RU" w:eastAsia="ar-SA"/>
        </w:rPr>
        <w:t>Роспотребнадзора</w:t>
      </w:r>
      <w:proofErr w:type="spellEnd"/>
      <w:r w:rsidR="0052096F">
        <w:rPr>
          <w:rFonts w:ascii="Times New Roman" w:hAnsi="Times New Roman"/>
          <w:szCs w:val="28"/>
          <w:lang w:val="ru-RU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рыбохозяйственных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организаций. </w:t>
      </w:r>
    </w:p>
    <w:p w:rsidR="00763C76" w:rsidRDefault="00763C76" w:rsidP="00763C76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Главными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направлениями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утилизации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осадков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ст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очных вод становятся получение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удобрения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и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улучшение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структуры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 </w:t>
      </w:r>
      <w:r w:rsidRPr="00D86CB2">
        <w:rPr>
          <w:rFonts w:ascii="Times New Roman" w:hAnsi="Times New Roman"/>
          <w:sz w:val="28"/>
          <w:szCs w:val="28"/>
          <w:lang w:val="ru-RU" w:eastAsia="ar-SA" w:bidi="ar-SA"/>
        </w:rPr>
        <w:t>почв.</w:t>
      </w:r>
    </w:p>
    <w:p w:rsidR="003E0D2E" w:rsidRDefault="003E0D2E" w:rsidP="00763C76">
      <w:pPr>
        <w:ind w:firstLine="709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Очистка сточных вод достаточно сложный процесс. </w:t>
      </w:r>
      <w:r w:rsidRPr="003E0D2E">
        <w:rPr>
          <w:rFonts w:ascii="Times New Roman" w:hAnsi="Times New Roman"/>
          <w:bCs/>
          <w:color w:val="000000"/>
          <w:sz w:val="28"/>
          <w:szCs w:val="28"/>
          <w:lang w:val="ru-RU" w:eastAsia="ru-RU" w:bidi="ar-SA"/>
        </w:rPr>
        <w:t>Разделяют четыре метода очистки: механические, химические, физико-химические и биологические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. Очистка сточных вод может вестись и комбинированным 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lastRenderedPageBreak/>
        <w:t xml:space="preserve">методом, т.е. включающим несколько </w:t>
      </w:r>
      <w:proofErr w:type="gramStart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из</w:t>
      </w:r>
      <w:proofErr w:type="gramEnd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вышеназванных. Названия методов достаточно полно раскрывают их сущность: </w:t>
      </w:r>
    </w:p>
    <w:p w:rsidR="003E0D2E" w:rsidRDefault="003E0D2E" w:rsidP="003E0D2E">
      <w:pPr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-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механический метод удаляет относительно крупные частицы сетками, фильтрами, решетками;</w:t>
      </w:r>
    </w:p>
    <w:p w:rsidR="003E0D2E" w:rsidRPr="003E0D2E" w:rsidRDefault="003E0D2E" w:rsidP="003E0D2E">
      <w:pPr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-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химический метод действует реагентами, биологический с помощью бактерий,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-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ф</w:t>
      </w:r>
      <w:proofErr w:type="gramEnd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изико-химический - метод </w:t>
      </w:r>
      <w:proofErr w:type="spellStart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элекроимпульного</w:t>
      </w:r>
      <w:proofErr w:type="spellEnd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обеззараживания и доочистка с помощью </w:t>
      </w:r>
      <w:proofErr w:type="spellStart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ультрофиолета</w:t>
      </w:r>
      <w:proofErr w:type="spellEnd"/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, ультразвука и озона. </w:t>
      </w:r>
    </w:p>
    <w:p w:rsidR="006B3163" w:rsidRDefault="006B3163" w:rsidP="006B3163">
      <w:pPr>
        <w:ind w:firstLine="705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сновной метод, на котором основано действие всех эффективных современных очистных сооружений это биологический, хотя на различных стадиях очистки имеют место и механические и физико-химические методы.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 </w:t>
      </w:r>
    </w:p>
    <w:p w:rsidR="006B3163" w:rsidRDefault="006B3163" w:rsidP="006B3163">
      <w:pPr>
        <w:ind w:firstLine="705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3E0D2E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Химический метод, как наиболее вредный для экологии исключается полностью.</w:t>
      </w:r>
    </w:p>
    <w:p w:rsidR="007A407F" w:rsidRPr="002D17C8" w:rsidRDefault="007A407F" w:rsidP="007A407F">
      <w:pPr>
        <w:ind w:firstLine="705"/>
        <w:jc w:val="center"/>
        <w:rPr>
          <w:rFonts w:ascii="Times New Roman" w:hAnsi="Times New Roman"/>
          <w:b/>
          <w:color w:val="000000"/>
          <w:sz w:val="24"/>
          <w:szCs w:val="24"/>
          <w:lang w:val="ru-RU" w:eastAsia="ru-RU" w:bidi="ar-SA"/>
        </w:rPr>
      </w:pPr>
      <w:r w:rsidRPr="002D17C8">
        <w:rPr>
          <w:rFonts w:ascii="Times New Roman" w:hAnsi="Times New Roman"/>
          <w:b/>
          <w:color w:val="000000"/>
          <w:sz w:val="24"/>
          <w:szCs w:val="24"/>
          <w:lang w:val="ru-RU" w:eastAsia="ru-RU" w:bidi="ar-SA"/>
        </w:rPr>
        <w:t>ОПИСАНИЕ ПРИНЦИПА ТЕХНОЛОГИИ ОССВ</w:t>
      </w:r>
    </w:p>
    <w:p w:rsidR="007A407F" w:rsidRPr="002D17C8" w:rsidRDefault="007A407F" w:rsidP="007A407F">
      <w:pPr>
        <w:ind w:firstLine="705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Очистная станция для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хоз-бытовых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сточных вод из жилого комплекса.</w:t>
      </w:r>
    </w:p>
    <w:p w:rsidR="007A407F" w:rsidRPr="002D17C8" w:rsidRDefault="007A407F" w:rsidP="007A407F">
      <w:pPr>
        <w:ind w:firstLine="705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Очистная станция сточных вод (ОССВ) решается как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механическо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-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б</w:t>
      </w:r>
      <w:proofErr w:type="gram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иологическая, система циркуляционной активации, нитрификация, синхронная денитрификация,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аноксический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селектор и регенерация ила. Активация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низкогрузовая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 долгим промежутком времени и аэробной стабилизацией ила. Иловое хозяйство решается системой аэробной стабилизации.</w:t>
      </w:r>
    </w:p>
    <w:p w:rsidR="007A407F" w:rsidRPr="002D17C8" w:rsidRDefault="007A407F" w:rsidP="007A407F">
      <w:pPr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В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ысокое качество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очищеных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сточных вод, отвечающее действующим требованиям и нормам.</w:t>
      </w:r>
    </w:p>
    <w:p w:rsidR="007A407F" w:rsidRPr="003E0D2E" w:rsidRDefault="007A407F" w:rsidP="007A407F">
      <w:pPr>
        <w:ind w:firstLine="705"/>
        <w:jc w:val="left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2 отде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льные линии биологической системы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Объект ОССВ снабжен принудительной вентиляцией воздуха. Отвод и очистка воздуха проводится через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дезодирующие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биофильтры. Обмен воздуха меняется мин. 4x.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Насосная станция на входе. 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Насосы на входе в ОССВ вычерпыва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ют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воду «до дна», т.е. </w:t>
      </w:r>
      <w:proofErr w:type="spellStart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погружные</w:t>
      </w:r>
      <w:proofErr w:type="spellEnd"/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иловые насосы 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умеют 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работать на сухом ходу. Проходимость насоса мин. 65мм. Насосные станции оснащены на входе решетчатой корзиной с отверстиями до 35 мм.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П</w:t>
      </w:r>
      <w:r w:rsidRPr="002D17C8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омещен автоматический отбор проб воды на входе до ОССВ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.</w:t>
      </w:r>
    </w:p>
    <w:p w:rsidR="007A407F" w:rsidRDefault="007A407F" w:rsidP="007A407F">
      <w:pPr>
        <w:pStyle w:val="affff1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75100" cy="2462263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49" cy="24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7F" w:rsidRDefault="007A407F" w:rsidP="007A407F">
      <w:pPr>
        <w:pStyle w:val="affff1"/>
        <w:rPr>
          <w:color w:val="000000"/>
          <w:szCs w:val="28"/>
        </w:rPr>
      </w:pPr>
      <w:r>
        <w:rPr>
          <w:color w:val="000000"/>
          <w:szCs w:val="28"/>
        </w:rPr>
        <w:t>Рисунок 1.</w:t>
      </w:r>
    </w:p>
    <w:p w:rsidR="007A407F" w:rsidRPr="00763C76" w:rsidRDefault="007A407F" w:rsidP="007A407F">
      <w:pPr>
        <w:pStyle w:val="ae"/>
        <w:spacing w:before="0" w:after="0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63C76">
        <w:rPr>
          <w:rFonts w:ascii="Times New Roman" w:hAnsi="Times New Roman"/>
          <w:sz w:val="28"/>
          <w:szCs w:val="28"/>
          <w:lang w:val="ru-RU"/>
        </w:rPr>
        <w:t xml:space="preserve">Одним из самых важных показателей степени очистки воды является полная биологическая потребность в кислороде (либо БПК полн.). Согласно санитарным нормам данный показатель </w:t>
      </w:r>
      <w:hyperlink r:id="rId14" w:tooltip="Биологическая очистка сточных вод" w:history="1">
        <w:r w:rsidRPr="00763C76">
          <w:rPr>
            <w:rStyle w:val="aff9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биологической очистки сточных вод</w:t>
        </w:r>
      </w:hyperlink>
      <w:r w:rsidRPr="00763C76">
        <w:rPr>
          <w:rFonts w:ascii="Times New Roman" w:hAnsi="Times New Roman"/>
          <w:sz w:val="28"/>
          <w:szCs w:val="28"/>
          <w:lang w:val="ru-RU"/>
        </w:rPr>
        <w:t>, которые предполагается сливать в водоемы, не должен быть выше 3 мг/л при температуре +20 градусов.</w:t>
      </w:r>
    </w:p>
    <w:p w:rsidR="007A407F" w:rsidRPr="00763C76" w:rsidRDefault="007A407F" w:rsidP="007A407F">
      <w:pPr>
        <w:pStyle w:val="ae"/>
        <w:rPr>
          <w:rFonts w:ascii="Times New Roman" w:hAnsi="Times New Roman"/>
          <w:sz w:val="28"/>
          <w:szCs w:val="28"/>
          <w:lang w:val="ru-RU"/>
        </w:rPr>
      </w:pPr>
      <w:r w:rsidRPr="00763C76">
        <w:rPr>
          <w:rFonts w:ascii="Times New Roman" w:hAnsi="Times New Roman"/>
          <w:sz w:val="28"/>
          <w:szCs w:val="28"/>
          <w:lang w:val="ru-RU"/>
        </w:rPr>
        <w:t>Другими словами, в одном литре очищенной сточной воды должно быть меньше 3 мг кислорода для окисления остальных загрязнений.</w:t>
      </w:r>
    </w:p>
    <w:p w:rsidR="007A407F" w:rsidRPr="00606902" w:rsidRDefault="007A407F" w:rsidP="007A407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pacing w:val="5"/>
          <w:sz w:val="28"/>
          <w:szCs w:val="28"/>
          <w:lang w:val="ru-RU"/>
        </w:rPr>
      </w:pPr>
      <w:r w:rsidRPr="00A409B6">
        <w:rPr>
          <w:rFonts w:ascii="Times New Roman" w:hAnsi="Times New Roman"/>
          <w:bCs/>
          <w:spacing w:val="5"/>
          <w:sz w:val="28"/>
          <w:szCs w:val="28"/>
          <w:lang w:val="ru-RU"/>
        </w:rPr>
        <w:t xml:space="preserve">Промышленность предлагает </w:t>
      </w:r>
      <w:r>
        <w:rPr>
          <w:rFonts w:ascii="Times New Roman" w:hAnsi="Times New Roman"/>
          <w:bCs/>
          <w:spacing w:val="5"/>
          <w:sz w:val="28"/>
          <w:szCs w:val="28"/>
          <w:lang w:val="ru-RU"/>
        </w:rPr>
        <w:t xml:space="preserve">также </w:t>
      </w:r>
      <w:r w:rsidRPr="00A409B6">
        <w:rPr>
          <w:rFonts w:ascii="Times New Roman" w:hAnsi="Times New Roman"/>
          <w:bCs/>
          <w:spacing w:val="5"/>
          <w:sz w:val="28"/>
          <w:szCs w:val="28"/>
          <w:lang w:val="ru-RU"/>
        </w:rPr>
        <w:t>очистные сооружения сточных вод</w:t>
      </w:r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>выполненые</w:t>
      </w:r>
      <w:proofErr w:type="spellEnd"/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 xml:space="preserve"> из полипропилена</w:t>
      </w:r>
      <w:r>
        <w:rPr>
          <w:rFonts w:ascii="Times New Roman" w:hAnsi="Times New Roman"/>
          <w:spacing w:val="5"/>
          <w:sz w:val="28"/>
          <w:szCs w:val="28"/>
          <w:lang w:val="ru-RU"/>
        </w:rPr>
        <w:t>,</w:t>
      </w:r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 xml:space="preserve"> они надежны в работе и долговечны, поскольку корпуса </w:t>
      </w:r>
      <w:hyperlink r:id="rId15" w:tgtFrame="_blank" w:tooltip="электрофлотатор" w:history="1">
        <w:proofErr w:type="spellStart"/>
        <w:r w:rsidRPr="00A409B6">
          <w:rPr>
            <w:rStyle w:val="aff9"/>
            <w:rFonts w:ascii="Times New Roman" w:hAnsi="Times New Roman"/>
            <w:bCs/>
            <w:color w:val="auto"/>
            <w:spacing w:val="5"/>
            <w:sz w:val="28"/>
            <w:szCs w:val="28"/>
            <w:u w:val="none"/>
            <w:lang w:val="ru-RU"/>
          </w:rPr>
          <w:t>электрофлотаторов</w:t>
        </w:r>
        <w:proofErr w:type="spellEnd"/>
      </w:hyperlink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>, одного из лучших на сегодняшний день пластиков, обладаю</w:t>
      </w:r>
      <w:r>
        <w:rPr>
          <w:rFonts w:ascii="Times New Roman" w:hAnsi="Times New Roman"/>
          <w:spacing w:val="5"/>
          <w:sz w:val="28"/>
          <w:szCs w:val="28"/>
          <w:lang w:val="ru-RU"/>
        </w:rPr>
        <w:t>т</w:t>
      </w:r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 xml:space="preserve"> высокой механической износостойкостью, устойчивостью к агрессивным средам и перепадам температур. Корпуса мембранных модулей выполнены из высокопрочной нержавеющей стали, способны выдержать высокое давление</w:t>
      </w:r>
      <w:r>
        <w:rPr>
          <w:rFonts w:ascii="Times New Roman" w:hAnsi="Times New Roman"/>
          <w:spacing w:val="5"/>
          <w:sz w:val="28"/>
          <w:szCs w:val="28"/>
          <w:lang w:val="ru-RU"/>
        </w:rPr>
        <w:t>,</w:t>
      </w:r>
      <w:r w:rsidRPr="00A409B6">
        <w:rPr>
          <w:rFonts w:ascii="Times New Roman" w:hAnsi="Times New Roman"/>
          <w:spacing w:val="5"/>
          <w:sz w:val="28"/>
          <w:szCs w:val="28"/>
          <w:lang w:val="ru-RU"/>
        </w:rPr>
        <w:t xml:space="preserve"> и являются стойкими в агрессивных химических средах. Наличие вытяжных зонтов и системы вентиляции высокой производительности позволяет безопасно вести процесс электрохимической очистки, даже при высокой концентрации в сточных водах </w:t>
      </w:r>
      <w:r w:rsidRPr="00606902">
        <w:rPr>
          <w:rFonts w:ascii="Times New Roman" w:hAnsi="Times New Roman"/>
          <w:spacing w:val="5"/>
          <w:sz w:val="28"/>
          <w:szCs w:val="28"/>
          <w:lang w:val="ru-RU"/>
        </w:rPr>
        <w:t>ионов хлора.</w:t>
      </w:r>
    </w:p>
    <w:p w:rsidR="007A407F" w:rsidRPr="00FB047F" w:rsidRDefault="007A407F" w:rsidP="007A407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pacing w:val="5"/>
          <w:sz w:val="28"/>
          <w:szCs w:val="28"/>
          <w:lang w:val="ru-RU"/>
        </w:rPr>
      </w:pPr>
      <w:r w:rsidRPr="00606902">
        <w:rPr>
          <w:rFonts w:ascii="Times New Roman" w:hAnsi="Times New Roman"/>
          <w:sz w:val="28"/>
          <w:szCs w:val="28"/>
          <w:lang w:val="ru-RU"/>
        </w:rPr>
        <w:lastRenderedPageBreak/>
        <w:t>Технологические решения и уровень автоматизации очистного комплекса учитывают дефицит эксплуатационного персонала и направлены на минимизацию человеческого фактора при обслуживании.</w:t>
      </w:r>
      <w:r w:rsidRPr="00FB047F">
        <w:rPr>
          <w:lang w:val="ru-RU"/>
        </w:rPr>
        <w:t xml:space="preserve"> </w:t>
      </w:r>
      <w:r w:rsidRPr="00B858B8">
        <w:rPr>
          <w:rFonts w:ascii="Times New Roman" w:hAnsi="Times New Roman"/>
          <w:sz w:val="28"/>
          <w:szCs w:val="28"/>
          <w:lang w:val="ru-RU"/>
        </w:rPr>
        <w:t>Оборудование, предлагаемое для очистки хозяйственно-бытовых сточных вод, работает в автоматическом режиме, управление работой сооружений осуществляется от локальных блоков.</w:t>
      </w:r>
    </w:p>
    <w:p w:rsidR="00606902" w:rsidRDefault="00606902" w:rsidP="00606902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соответствии с расчетом перспективного баланса водоотведения расчетные расходы в </w:t>
      </w:r>
      <w:r w:rsidR="001E2A62">
        <w:rPr>
          <w:rFonts w:ascii="Times New Roman" w:hAnsi="Times New Roman"/>
          <w:sz w:val="28"/>
          <w:szCs w:val="28"/>
          <w:lang w:val="ru-RU"/>
        </w:rPr>
        <w:t>Суворов</w:t>
      </w:r>
      <w:r>
        <w:rPr>
          <w:rFonts w:ascii="Times New Roman" w:hAnsi="Times New Roman"/>
          <w:sz w:val="28"/>
          <w:szCs w:val="28"/>
          <w:lang w:val="ru-RU"/>
        </w:rPr>
        <w:t xml:space="preserve">ском СП составили: </w:t>
      </w:r>
    </w:p>
    <w:p w:rsidR="00606902" w:rsidRPr="0052096F" w:rsidRDefault="0052096F" w:rsidP="0052096F">
      <w:pPr>
        <w:ind w:left="709"/>
        <w:rPr>
          <w:rFonts w:ascii="Times New Roman" w:hAnsi="Times New Roman"/>
          <w:i/>
          <w:sz w:val="28"/>
          <w:szCs w:val="28"/>
          <w:lang w:val="ru-RU"/>
        </w:rPr>
      </w:pPr>
      <w:r w:rsidRPr="0052096F">
        <w:rPr>
          <w:rFonts w:ascii="Times New Roman" w:hAnsi="Times New Roman"/>
          <w:i/>
          <w:sz w:val="28"/>
          <w:szCs w:val="28"/>
          <w:lang w:val="ru-RU"/>
        </w:rPr>
        <w:t>Село</w:t>
      </w:r>
      <w:r w:rsidR="00606902" w:rsidRPr="0052096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1E2A62" w:rsidRPr="0052096F">
        <w:rPr>
          <w:rFonts w:ascii="Times New Roman" w:hAnsi="Times New Roman"/>
          <w:i/>
          <w:sz w:val="28"/>
          <w:szCs w:val="28"/>
          <w:lang w:val="ru-RU"/>
        </w:rPr>
        <w:t>Суворов</w:t>
      </w:r>
      <w:r w:rsidR="009C5555" w:rsidRPr="0052096F">
        <w:rPr>
          <w:rFonts w:ascii="Times New Roman" w:hAnsi="Times New Roman"/>
          <w:i/>
          <w:sz w:val="28"/>
          <w:szCs w:val="28"/>
          <w:lang w:val="ru-RU"/>
        </w:rPr>
        <w:t>ск</w:t>
      </w:r>
      <w:r w:rsidRPr="0052096F">
        <w:rPr>
          <w:rFonts w:ascii="Times New Roman" w:hAnsi="Times New Roman"/>
          <w:i/>
          <w:sz w:val="28"/>
          <w:szCs w:val="28"/>
          <w:lang w:val="ru-RU"/>
        </w:rPr>
        <w:t>ое</w:t>
      </w:r>
      <w:r w:rsidR="009C5555" w:rsidRPr="0052096F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606902" w:rsidRPr="0056792C" w:rsidRDefault="00606902" w:rsidP="0056792C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0B40AF">
        <w:rPr>
          <w:rFonts w:ascii="Times New Roman" w:hAnsi="Times New Roman"/>
          <w:sz w:val="28"/>
          <w:szCs w:val="28"/>
          <w:lang w:val="ru-RU"/>
        </w:rPr>
        <w:t xml:space="preserve">Q= </w:t>
      </w:r>
      <w:r w:rsidR="007A407F">
        <w:rPr>
          <w:rFonts w:ascii="Times New Roman" w:hAnsi="Times New Roman"/>
          <w:sz w:val="28"/>
          <w:szCs w:val="28"/>
          <w:lang w:val="ru-RU"/>
        </w:rPr>
        <w:t>609,92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0B40AF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0B40AF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0B40AF">
        <w:rPr>
          <w:rFonts w:ascii="Times New Roman" w:hAnsi="Times New Roman"/>
          <w:sz w:val="28"/>
          <w:szCs w:val="28"/>
          <w:lang w:val="ru-RU"/>
        </w:rPr>
        <w:t xml:space="preserve"> – на существующее положение;</w:t>
      </w:r>
    </w:p>
    <w:p w:rsidR="00606902" w:rsidRPr="000B40AF" w:rsidRDefault="00606902" w:rsidP="0060690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0B40AF">
        <w:rPr>
          <w:rFonts w:ascii="Times New Roman" w:hAnsi="Times New Roman"/>
          <w:sz w:val="28"/>
          <w:szCs w:val="28"/>
          <w:lang w:val="ru-RU"/>
        </w:rPr>
        <w:t xml:space="preserve">Q= </w:t>
      </w:r>
      <w:r w:rsidR="007A407F">
        <w:rPr>
          <w:rFonts w:ascii="Times New Roman" w:hAnsi="Times New Roman"/>
          <w:sz w:val="28"/>
          <w:szCs w:val="28"/>
          <w:lang w:val="ru-RU"/>
        </w:rPr>
        <w:t>665,3</w:t>
      </w:r>
      <w:r w:rsidR="000B40AF" w:rsidRPr="000B40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0AF">
        <w:rPr>
          <w:rFonts w:ascii="Times New Roman" w:hAnsi="Times New Roman"/>
          <w:sz w:val="28"/>
          <w:szCs w:val="28"/>
          <w:lang w:val="ru-RU"/>
        </w:rPr>
        <w:t>м</w:t>
      </w:r>
      <w:r w:rsidRPr="00BF6916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0B40AF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0B40AF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0B40AF">
        <w:rPr>
          <w:rFonts w:ascii="Times New Roman" w:hAnsi="Times New Roman"/>
          <w:sz w:val="28"/>
          <w:szCs w:val="28"/>
          <w:lang w:val="ru-RU"/>
        </w:rPr>
        <w:t xml:space="preserve"> – на 1 очередь строительства;</w:t>
      </w:r>
    </w:p>
    <w:p w:rsidR="00606902" w:rsidRPr="000B40AF" w:rsidRDefault="00606902" w:rsidP="0060690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0B40AF">
        <w:rPr>
          <w:rFonts w:ascii="Times New Roman" w:hAnsi="Times New Roman"/>
          <w:sz w:val="28"/>
          <w:szCs w:val="28"/>
          <w:lang w:val="ru-RU"/>
        </w:rPr>
        <w:t xml:space="preserve">Q= </w:t>
      </w:r>
      <w:r w:rsidR="007A407F">
        <w:rPr>
          <w:rFonts w:ascii="Times New Roman" w:hAnsi="Times New Roman"/>
          <w:sz w:val="28"/>
          <w:szCs w:val="28"/>
          <w:lang w:val="ru-RU"/>
        </w:rPr>
        <w:t>712,8</w:t>
      </w:r>
      <w:r w:rsidR="000B40AF" w:rsidRPr="000B40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0AF">
        <w:rPr>
          <w:rFonts w:ascii="Times New Roman" w:hAnsi="Times New Roman"/>
          <w:sz w:val="28"/>
          <w:szCs w:val="28"/>
          <w:lang w:val="ru-RU"/>
        </w:rPr>
        <w:t>м</w:t>
      </w:r>
      <w:r w:rsidRPr="00BF6916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0B40AF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0B40AF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0B40AF">
        <w:rPr>
          <w:rFonts w:ascii="Times New Roman" w:hAnsi="Times New Roman"/>
          <w:sz w:val="28"/>
          <w:szCs w:val="28"/>
          <w:lang w:val="ru-RU"/>
        </w:rPr>
        <w:t xml:space="preserve"> – на расчетный срок;</w:t>
      </w:r>
    </w:p>
    <w:p w:rsidR="009C5555" w:rsidRDefault="0052096F" w:rsidP="009C555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предусматривается строительство очистных сооружений </w:t>
      </w:r>
      <w:r w:rsidR="009C5555">
        <w:rPr>
          <w:rFonts w:ascii="Times New Roman" w:hAnsi="Times New Roman"/>
          <w:sz w:val="28"/>
          <w:szCs w:val="28"/>
        </w:rPr>
        <w:t xml:space="preserve">производительностью </w:t>
      </w:r>
      <w:r w:rsidR="007A407F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>0</w:t>
      </w:r>
      <w:r w:rsidR="009C5555">
        <w:rPr>
          <w:rFonts w:ascii="Times New Roman" w:hAnsi="Times New Roman"/>
          <w:sz w:val="28"/>
          <w:szCs w:val="28"/>
        </w:rPr>
        <w:t>м³/</w:t>
      </w:r>
      <w:proofErr w:type="spellStart"/>
      <w:r w:rsidR="009C5555">
        <w:rPr>
          <w:rFonts w:ascii="Times New Roman" w:hAnsi="Times New Roman"/>
          <w:sz w:val="28"/>
          <w:szCs w:val="28"/>
        </w:rPr>
        <w:t>сут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9C5555">
        <w:rPr>
          <w:rFonts w:ascii="Times New Roman" w:hAnsi="Times New Roman"/>
          <w:sz w:val="28"/>
          <w:szCs w:val="28"/>
        </w:rPr>
        <w:t>;</w:t>
      </w:r>
      <w:r w:rsidR="009C5555" w:rsidRPr="007C3848">
        <w:rPr>
          <w:rFonts w:ascii="Times New Roman" w:hAnsi="Times New Roman" w:cs="Times New Roman"/>
          <w:sz w:val="28"/>
          <w:szCs w:val="28"/>
        </w:rPr>
        <w:t xml:space="preserve"> </w:t>
      </w:r>
      <w:r w:rsidR="009C5555">
        <w:rPr>
          <w:rFonts w:ascii="Times New Roman" w:hAnsi="Times New Roman" w:cs="Times New Roman"/>
          <w:sz w:val="28"/>
          <w:szCs w:val="28"/>
        </w:rPr>
        <w:t xml:space="preserve">сброс сточных вод в </w:t>
      </w:r>
      <w:r>
        <w:rPr>
          <w:rFonts w:ascii="Times New Roman" w:hAnsi="Times New Roman" w:cs="Times New Roman"/>
          <w:sz w:val="28"/>
          <w:szCs w:val="28"/>
        </w:rPr>
        <w:t>реку</w:t>
      </w:r>
      <w:r w:rsidR="009C5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3-я Кочеты</w:t>
      </w:r>
      <w:r w:rsidR="009C5555">
        <w:rPr>
          <w:rFonts w:ascii="Times New Roman" w:hAnsi="Times New Roman" w:cs="Times New Roman"/>
          <w:sz w:val="28"/>
          <w:szCs w:val="28"/>
        </w:rPr>
        <w:t>.</w:t>
      </w:r>
    </w:p>
    <w:p w:rsidR="009E4BC6" w:rsidRPr="009E4BC6" w:rsidRDefault="009E4BC6" w:rsidP="009C5555">
      <w:pPr>
        <w:ind w:firstLine="709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C724E2" w:rsidRPr="002D5BCC" w:rsidRDefault="00C724E2" w:rsidP="007A6665">
      <w:pPr>
        <w:pStyle w:val="1a"/>
        <w:numPr>
          <w:ilvl w:val="1"/>
          <w:numId w:val="13"/>
        </w:numPr>
        <w:rPr>
          <w:rFonts w:ascii="Times New Roman" w:hAnsi="Times New Roman"/>
          <w:i w:val="0"/>
          <w:sz w:val="22"/>
          <w:szCs w:val="22"/>
          <w:lang w:val="ru-RU"/>
        </w:rPr>
      </w:pPr>
      <w:bookmarkStart w:id="16" w:name="_Toc372811920"/>
      <w:r w:rsidRPr="002D5BCC">
        <w:rPr>
          <w:rFonts w:ascii="Times New Roman" w:hAnsi="Times New Roman"/>
          <w:i w:val="0"/>
          <w:sz w:val="22"/>
          <w:szCs w:val="22"/>
          <w:lang w:val="ru-RU"/>
        </w:rPr>
        <w:t xml:space="preserve">Объемы работ по Строительству </w:t>
      </w:r>
      <w:r w:rsidR="006A151A">
        <w:rPr>
          <w:rFonts w:ascii="Times New Roman" w:hAnsi="Times New Roman"/>
          <w:i w:val="0"/>
          <w:sz w:val="22"/>
          <w:szCs w:val="22"/>
          <w:lang w:val="ru-RU"/>
        </w:rPr>
        <w:t>ЛОС</w:t>
      </w:r>
      <w:bookmarkEnd w:id="16"/>
    </w:p>
    <w:p w:rsidR="00C724E2" w:rsidRDefault="00C724E2" w:rsidP="00C724E2">
      <w:pPr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Объемы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работ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по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строительству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697994">
        <w:rPr>
          <w:rFonts w:ascii="Times New Roman" w:hAnsi="Times New Roman"/>
          <w:sz w:val="28"/>
          <w:szCs w:val="28"/>
          <w:lang w:val="ru-RU" w:eastAsia="ru-RU" w:bidi="ar-SA"/>
        </w:rPr>
        <w:t xml:space="preserve">локальных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очистных сооружений канализации в </w:t>
      </w:r>
      <w:r w:rsidR="00697994">
        <w:rPr>
          <w:rFonts w:ascii="Times New Roman" w:hAnsi="Times New Roman"/>
          <w:sz w:val="28"/>
          <w:szCs w:val="28"/>
          <w:lang w:val="ru-RU" w:eastAsia="ru-RU" w:bidi="ar-SA"/>
        </w:rPr>
        <w:t>населенном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 xml:space="preserve"> пункте </w:t>
      </w:r>
      <w:proofErr w:type="gramStart"/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>приведен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таблице</w:t>
      </w:r>
      <w:r w:rsidR="0083106A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>3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1C3C6F" w:rsidRPr="0083106A" w:rsidRDefault="001C3C6F" w:rsidP="001C3C6F">
      <w:pPr>
        <w:jc w:val="right"/>
        <w:rPr>
          <w:rFonts w:ascii="Times New Roman" w:hAnsi="Times New Roman"/>
          <w:szCs w:val="20"/>
          <w:lang w:val="ru-RU" w:eastAsia="ru-RU" w:bidi="ar-SA"/>
        </w:rPr>
      </w:pPr>
      <w:r w:rsidRPr="0083106A">
        <w:rPr>
          <w:rFonts w:ascii="Times New Roman" w:hAnsi="Times New Roman"/>
          <w:szCs w:val="20"/>
          <w:lang w:val="ru-RU" w:eastAsia="ru-RU" w:bidi="ar-SA"/>
        </w:rPr>
        <w:t>Таблица</w:t>
      </w:r>
      <w:r w:rsidR="001C229D" w:rsidRPr="0083106A">
        <w:rPr>
          <w:rFonts w:ascii="Times New Roman" w:hAnsi="Times New Roman"/>
          <w:szCs w:val="20"/>
          <w:lang w:val="ru-RU" w:eastAsia="ru-RU" w:bidi="ar-SA"/>
        </w:rPr>
        <w:t xml:space="preserve"> </w:t>
      </w:r>
      <w:r w:rsidR="00AC5119">
        <w:rPr>
          <w:rFonts w:ascii="Times New Roman" w:hAnsi="Times New Roman"/>
          <w:szCs w:val="20"/>
          <w:lang w:val="ru-RU" w:eastAsia="ru-RU" w:bidi="ar-SA"/>
        </w:rPr>
        <w:t>3</w:t>
      </w:r>
      <w:r w:rsidR="001C229D" w:rsidRPr="0083106A">
        <w:rPr>
          <w:rFonts w:ascii="Times New Roman" w:hAnsi="Times New Roman"/>
          <w:szCs w:val="20"/>
          <w:lang w:val="ru-RU" w:eastAsia="ru-RU" w:bidi="ar-SA"/>
        </w:rPr>
        <w:t xml:space="preserve"> </w:t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"/>
        <w:gridCol w:w="2070"/>
        <w:gridCol w:w="1477"/>
        <w:gridCol w:w="1534"/>
        <w:gridCol w:w="1819"/>
        <w:gridCol w:w="1399"/>
        <w:gridCol w:w="1123"/>
      </w:tblGrid>
      <w:tr w:rsidR="008F5AA0" w:rsidRPr="00207180" w:rsidTr="00697994">
        <w:trPr>
          <w:trHeight w:val="1930"/>
        </w:trPr>
        <w:tc>
          <w:tcPr>
            <w:tcW w:w="481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697994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Сооруже</w:t>
            </w:r>
            <w:proofErr w:type="spellEnd"/>
          </w:p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ния</w:t>
            </w:r>
            <w:proofErr w:type="spellEnd"/>
          </w:p>
        </w:tc>
        <w:tc>
          <w:tcPr>
            <w:tcW w:w="1534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Производи-тельность</w:t>
            </w:r>
            <w:proofErr w:type="spellEnd"/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 м</w:t>
            </w:r>
            <w:r w:rsidRPr="00207180">
              <w:rPr>
                <w:rFonts w:ascii="Times New Roman" w:hAnsi="Times New Roman"/>
                <w:sz w:val="24"/>
                <w:szCs w:val="24"/>
                <w:vertAlign w:val="superscript"/>
                <w:lang w:val="ru-RU" w:eastAsia="ar-SA" w:bidi="ar-SA"/>
              </w:rPr>
              <w:t>3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сут</w:t>
            </w:r>
            <w:proofErr w:type="spellEnd"/>
          </w:p>
        </w:tc>
        <w:tc>
          <w:tcPr>
            <w:tcW w:w="1819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Применяемая технология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8F5AA0" w:rsidRPr="00207180" w:rsidTr="00697994">
        <w:trPr>
          <w:trHeight w:val="1959"/>
        </w:trPr>
        <w:tc>
          <w:tcPr>
            <w:tcW w:w="481" w:type="dxa"/>
            <w:shd w:val="clear" w:color="auto" w:fill="auto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8F5AA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8F5AA0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r w:rsidR="008F5AA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. </w:t>
            </w:r>
            <w:r w:rsidR="001E2A6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Суворов</w:t>
            </w:r>
            <w:r w:rsidR="008F5AA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ое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ЛОС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8F5AA0" w:rsidRPr="00207180" w:rsidRDefault="0008776C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700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полная биологическая очистка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8F5AA0" w:rsidRPr="00AC5119" w:rsidRDefault="00697994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92560,0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F5AA0" w:rsidRPr="00207180" w:rsidTr="00697994">
        <w:trPr>
          <w:trHeight w:val="662"/>
        </w:trPr>
        <w:tc>
          <w:tcPr>
            <w:tcW w:w="7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AA0" w:rsidRPr="007A423E" w:rsidRDefault="008F5AA0" w:rsidP="00D7054D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ИТОГО: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AA0" w:rsidRPr="00697994" w:rsidRDefault="00697994" w:rsidP="00D7054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97994"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92560,0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AA0" w:rsidRPr="00207180" w:rsidRDefault="008F5AA0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1C3C6F" w:rsidRDefault="001C3C6F" w:rsidP="001C3C6F">
      <w:pPr>
        <w:rPr>
          <w:lang w:val="ru-RU"/>
        </w:rPr>
      </w:pPr>
    </w:p>
    <w:p w:rsidR="001C3C6F" w:rsidRPr="002F1EC0" w:rsidRDefault="00C724E2" w:rsidP="007A6665">
      <w:pPr>
        <w:pStyle w:val="1a"/>
        <w:numPr>
          <w:ilvl w:val="1"/>
          <w:numId w:val="13"/>
        </w:numPr>
        <w:rPr>
          <w:lang w:val="ru-RU"/>
        </w:rPr>
      </w:pPr>
      <w:bookmarkStart w:id="17" w:name="_Toc372811921"/>
      <w:r w:rsidRPr="002F1EC0">
        <w:rPr>
          <w:rFonts w:ascii="Times New Roman" w:hAnsi="Times New Roman"/>
          <w:i w:val="0"/>
          <w:sz w:val="24"/>
          <w:szCs w:val="24"/>
          <w:lang w:val="ru-RU"/>
        </w:rPr>
        <w:lastRenderedPageBreak/>
        <w:t xml:space="preserve">Строительство </w:t>
      </w:r>
      <w:r w:rsidR="00BC1319" w:rsidRPr="002F1EC0">
        <w:rPr>
          <w:rFonts w:ascii="Times New Roman" w:hAnsi="Times New Roman"/>
          <w:i w:val="0"/>
          <w:sz w:val="24"/>
          <w:szCs w:val="24"/>
          <w:lang w:val="ru-RU"/>
        </w:rPr>
        <w:t>кнс</w:t>
      </w:r>
      <w:bookmarkEnd w:id="17"/>
    </w:p>
    <w:p w:rsidR="00D953F6" w:rsidRDefault="00B549A9" w:rsidP="005934D6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Всего на </w:t>
      </w:r>
      <w:r w:rsidR="00697994">
        <w:rPr>
          <w:rFonts w:ascii="Times New Roman" w:hAnsi="Times New Roman"/>
          <w:sz w:val="28"/>
          <w:szCs w:val="28"/>
          <w:lang w:val="ru-RU" w:eastAsia="ru-RU" w:bidi="ar-SA"/>
        </w:rPr>
        <w:t>территории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 xml:space="preserve">села </w:t>
      </w:r>
      <w:r w:rsidR="001E2A62">
        <w:rPr>
          <w:rFonts w:ascii="Times New Roman" w:hAnsi="Times New Roman"/>
          <w:sz w:val="28"/>
          <w:szCs w:val="28"/>
          <w:lang w:val="ru-RU" w:eastAsia="ru-RU" w:bidi="ar-SA"/>
        </w:rPr>
        <w:t>Суворов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ско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>е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планируется строительство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 xml:space="preserve"> 15 КНС</w:t>
      </w:r>
    </w:p>
    <w:p w:rsidR="00B549A9" w:rsidRPr="008056A8" w:rsidRDefault="00B549A9" w:rsidP="005934D6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>
        <w:rPr>
          <w:rFonts w:ascii="Times New Roman" w:hAnsi="Times New Roman"/>
          <w:sz w:val="28"/>
          <w:szCs w:val="28"/>
          <w:lang w:val="ru-RU" w:eastAsia="ar-SA" w:bidi="ar-SA"/>
        </w:rPr>
        <w:t>Д</w:t>
      </w:r>
      <w:r w:rsidRPr="008056A8">
        <w:rPr>
          <w:rFonts w:ascii="Times New Roman" w:hAnsi="Times New Roman"/>
          <w:sz w:val="28"/>
          <w:szCs w:val="28"/>
          <w:lang w:val="ru-RU" w:eastAsia="ar-SA" w:bidi="ar-SA"/>
        </w:rPr>
        <w:t xml:space="preserve">ля уменьшения глубины заложения канализационных сетей в рамках программы предусматривается строительство канализационных насосных станций перекачки комплектной поставки из полимерных материалов. </w:t>
      </w:r>
    </w:p>
    <w:p w:rsidR="00B549A9" w:rsidRDefault="00B549A9" w:rsidP="005934D6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proofErr w:type="gramStart"/>
      <w:r w:rsidRPr="008056A8">
        <w:rPr>
          <w:rFonts w:ascii="Times New Roman" w:hAnsi="Times New Roman"/>
          <w:sz w:val="28"/>
          <w:szCs w:val="28"/>
          <w:lang w:val="ru-RU" w:eastAsia="ar-SA" w:bidi="ar-SA"/>
        </w:rPr>
        <w:t>Современные</w:t>
      </w:r>
      <w:proofErr w:type="gramEnd"/>
      <w:r w:rsidRPr="008056A8">
        <w:rPr>
          <w:rFonts w:ascii="Times New Roman" w:hAnsi="Times New Roman"/>
          <w:sz w:val="28"/>
          <w:szCs w:val="28"/>
          <w:lang w:val="ru-RU" w:eastAsia="ar-SA" w:bidi="ar-SA"/>
        </w:rPr>
        <w:t xml:space="preserve"> комплектные КНС представляют собой модульную автоматизированную канализационную насосную станцию, смонтированную со всем необходимом оборудованием в герметичном корпусе.</w:t>
      </w:r>
    </w:p>
    <w:p w:rsidR="00B549A9" w:rsidRDefault="00B549A9" w:rsidP="005934D6">
      <w:pPr>
        <w:shd w:val="clear" w:color="auto" w:fill="FFFFFF"/>
        <w:spacing w:before="100" w:beforeAutospacing="1" w:after="100" w:afterAutospacing="1"/>
        <w:ind w:firstLine="709"/>
        <w:jc w:val="left"/>
        <w:rPr>
          <w:lang w:val="ru-RU"/>
        </w:rPr>
      </w:pPr>
      <w:r w:rsidRPr="00B549A9">
        <w:rPr>
          <w:rFonts w:ascii="Times New Roman" w:hAnsi="Times New Roman"/>
          <w:sz w:val="28"/>
          <w:szCs w:val="28"/>
          <w:lang w:val="ru-RU" w:eastAsia="ru-RU" w:bidi="ar-SA"/>
        </w:rPr>
        <w:t>Типовая канализационная станция представляет собой большую емкость в виде цилиндра. Внутри располагаются все необходимые устройства: насосы, задвижки, лестница, датчики и др. В случае необходимости, спуск внутрь КНС осуществляется с помощью лестницы.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B549A9">
        <w:rPr>
          <w:rFonts w:ascii="Times New Roman" w:hAnsi="Times New Roman"/>
          <w:sz w:val="28"/>
          <w:szCs w:val="28"/>
          <w:lang w:val="ru-RU" w:eastAsia="ru-RU" w:bidi="ar-SA"/>
        </w:rPr>
        <w:t>При монтаже, канализационную станцию устанавливают под землю, а на поверхности остается лишь крышка люка. Для более удобного обслуживания КНС, над люком можно построить небольшое надземное здание.</w:t>
      </w:r>
      <w:r w:rsidRPr="00B549A9">
        <w:rPr>
          <w:rFonts w:ascii="Arial" w:hAnsi="Arial" w:cs="Arial"/>
          <w:color w:val="2271B3"/>
          <w:sz w:val="16"/>
          <w:szCs w:val="16"/>
          <w:lang w:val="ru-RU"/>
        </w:rPr>
        <w:t xml:space="preserve"> </w:t>
      </w:r>
      <w:r w:rsidR="0042000A">
        <w:object w:dxaOrig="4800" w:dyaOrig="5060">
          <v:shape id="_x0000_i1026" type="#_x0000_t75" style="width:141.5pt;height:138.15pt" o:ole="">
            <v:imagedata r:id="rId16" o:title=""/>
          </v:shape>
          <o:OLEObject Type="Embed" ProgID="StaticMetafile" ShapeID="_x0000_i1026" DrawAspect="Content" ObjectID="_1447747173" r:id="rId17"/>
        </w:object>
      </w:r>
      <w:r w:rsidR="0042000A">
        <w:object w:dxaOrig="4260" w:dyaOrig="5060">
          <v:shape id="_x0000_i1027" type="#_x0000_t75" style="width:147.35pt;height:138.15pt" o:ole="">
            <v:imagedata r:id="rId18" o:title=""/>
          </v:shape>
          <o:OLEObject Type="Embed" ProgID="StaticMetafile" ShapeID="_x0000_i1027" DrawAspect="Content" ObjectID="_1447747174" r:id="rId19"/>
        </w:object>
      </w:r>
      <w:r w:rsidR="0042000A">
        <w:object w:dxaOrig="5060" w:dyaOrig="5060">
          <v:shape id="_x0000_i1028" type="#_x0000_t75" style="width:152.35pt;height:138.15pt" o:ole="">
            <v:imagedata r:id="rId20" o:title=""/>
          </v:shape>
          <o:OLEObject Type="Embed" ProgID="StaticMetafile" ShapeID="_x0000_i1028" DrawAspect="Content" ObjectID="_1447747175" r:id="rId21"/>
        </w:object>
      </w:r>
    </w:p>
    <w:p w:rsidR="005934D6" w:rsidRDefault="005934D6" w:rsidP="005934D6">
      <w:pPr>
        <w:pStyle w:val="affff1"/>
        <w:rPr>
          <w:color w:val="000000"/>
          <w:szCs w:val="28"/>
        </w:rPr>
      </w:pPr>
      <w:r>
        <w:rPr>
          <w:color w:val="000000"/>
          <w:szCs w:val="28"/>
        </w:rPr>
        <w:t>Рисунок 2.</w:t>
      </w:r>
    </w:p>
    <w:p w:rsidR="005934D6" w:rsidRPr="005934D6" w:rsidRDefault="005934D6" w:rsidP="0042000A">
      <w:pPr>
        <w:shd w:val="clear" w:color="auto" w:fill="FFFFFF"/>
        <w:spacing w:before="100" w:beforeAutospacing="1" w:after="100" w:afterAutospacing="1"/>
        <w:ind w:firstLine="709"/>
        <w:jc w:val="left"/>
        <w:rPr>
          <w:rFonts w:ascii="Times New Roman" w:hAnsi="Times New Roman"/>
          <w:sz w:val="28"/>
          <w:szCs w:val="28"/>
          <w:lang w:val="ru-RU" w:eastAsia="ar-SA"/>
        </w:rPr>
      </w:pPr>
    </w:p>
    <w:p w:rsidR="00B549A9" w:rsidRDefault="00B549A9" w:rsidP="00AC5119">
      <w:pPr>
        <w:shd w:val="clear" w:color="auto" w:fill="FFFFFF"/>
        <w:spacing w:before="100" w:beforeAutospacing="1" w:after="100" w:afterAutospacing="1"/>
        <w:ind w:firstLine="709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  <w:r w:rsidRPr="008056A8">
        <w:rPr>
          <w:rFonts w:ascii="Times New Roman" w:hAnsi="Times New Roman"/>
          <w:sz w:val="28"/>
          <w:szCs w:val="28"/>
          <w:lang w:val="ru-RU" w:eastAsia="ru-RU" w:bidi="ar-SA"/>
        </w:rPr>
        <w:t>Комплектные канализационные насосные станции поставляются в полной комплектации, готовые к транспортировке, установке, подключению к коммуникациям и последующему вводу в эксплуатацию в кратчайшие сроки.</w:t>
      </w:r>
    </w:p>
    <w:p w:rsidR="005934D6" w:rsidRPr="008056A8" w:rsidRDefault="005934D6" w:rsidP="00AC5119">
      <w:pPr>
        <w:shd w:val="clear" w:color="auto" w:fill="FFFFFF"/>
        <w:spacing w:before="100" w:beforeAutospacing="1" w:after="100" w:afterAutospacing="1"/>
        <w:ind w:firstLine="709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5E4C85" w:rsidRDefault="005E4C85" w:rsidP="007A6665">
      <w:pPr>
        <w:pStyle w:val="1a"/>
        <w:numPr>
          <w:ilvl w:val="1"/>
          <w:numId w:val="13"/>
        </w:numPr>
        <w:rPr>
          <w:rFonts w:ascii="Times New Roman" w:hAnsi="Times New Roman"/>
          <w:i w:val="0"/>
          <w:sz w:val="22"/>
          <w:szCs w:val="22"/>
          <w:lang w:val="ru-RU"/>
        </w:rPr>
      </w:pPr>
      <w:bookmarkStart w:id="18" w:name="_Toc372811922"/>
      <w:r w:rsidRPr="002D5BCC">
        <w:rPr>
          <w:rFonts w:ascii="Times New Roman" w:hAnsi="Times New Roman"/>
          <w:i w:val="0"/>
          <w:sz w:val="22"/>
          <w:szCs w:val="22"/>
          <w:lang w:val="ru-RU"/>
        </w:rPr>
        <w:lastRenderedPageBreak/>
        <w:t xml:space="preserve">Объемы работ по Строительству </w:t>
      </w:r>
      <w:r w:rsidR="006A151A">
        <w:rPr>
          <w:rFonts w:ascii="Times New Roman" w:hAnsi="Times New Roman"/>
          <w:i w:val="0"/>
          <w:sz w:val="22"/>
          <w:szCs w:val="22"/>
          <w:lang w:val="ru-RU"/>
        </w:rPr>
        <w:t>КНС</w:t>
      </w:r>
      <w:bookmarkEnd w:id="18"/>
    </w:p>
    <w:p w:rsidR="0083106A" w:rsidRDefault="0083106A" w:rsidP="0083106A">
      <w:pPr>
        <w:ind w:firstLine="720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Объемы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работ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по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строительству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КНС в населенн</w:t>
      </w:r>
      <w:r w:rsidR="004A021E">
        <w:rPr>
          <w:rFonts w:ascii="Times New Roman" w:hAnsi="Times New Roman"/>
          <w:sz w:val="28"/>
          <w:szCs w:val="28"/>
          <w:lang w:val="ru-RU" w:eastAsia="ru-RU" w:bidi="ar-SA"/>
        </w:rPr>
        <w:t>ом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пункт</w:t>
      </w:r>
      <w:r w:rsidR="004A021E">
        <w:rPr>
          <w:rFonts w:ascii="Times New Roman" w:hAnsi="Times New Roman"/>
          <w:sz w:val="28"/>
          <w:szCs w:val="28"/>
          <w:lang w:val="ru-RU" w:eastAsia="ru-RU" w:bidi="ar-SA"/>
        </w:rPr>
        <w:t>е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приведены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таблице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AC5119">
        <w:rPr>
          <w:rFonts w:ascii="Times New Roman" w:hAnsi="Times New Roman"/>
          <w:sz w:val="28"/>
          <w:szCs w:val="28"/>
          <w:lang w:val="ru-RU" w:eastAsia="ru-RU" w:bidi="ar-SA"/>
        </w:rPr>
        <w:t>4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5E4C85" w:rsidRPr="0083106A" w:rsidRDefault="005E4C85" w:rsidP="005E4C85">
      <w:pPr>
        <w:spacing w:line="276" w:lineRule="auto"/>
        <w:ind w:left="720"/>
        <w:jc w:val="right"/>
        <w:rPr>
          <w:sz w:val="18"/>
          <w:lang w:val="ru-RU"/>
        </w:rPr>
      </w:pPr>
      <w:r w:rsidRPr="0083106A">
        <w:rPr>
          <w:rFonts w:ascii="Times New Roman" w:hAnsi="Times New Roman"/>
          <w:szCs w:val="28"/>
          <w:lang w:val="ru-RU" w:eastAsia="ru-RU" w:bidi="ar-SA"/>
        </w:rPr>
        <w:t xml:space="preserve">Таблица </w:t>
      </w:r>
      <w:r w:rsidR="00AC5119">
        <w:rPr>
          <w:rFonts w:ascii="Times New Roman" w:hAnsi="Times New Roman"/>
          <w:szCs w:val="28"/>
          <w:lang w:val="ru-RU" w:eastAsia="ru-RU" w:bidi="ar-SA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8"/>
        <w:gridCol w:w="2098"/>
        <w:gridCol w:w="1496"/>
        <w:gridCol w:w="1555"/>
        <w:gridCol w:w="1701"/>
        <w:gridCol w:w="1367"/>
        <w:gridCol w:w="1138"/>
      </w:tblGrid>
      <w:tr w:rsidR="00A04D07" w:rsidRPr="00207180" w:rsidTr="00D7054D">
        <w:tc>
          <w:tcPr>
            <w:tcW w:w="488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Сооружения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04D07" w:rsidRPr="00207180" w:rsidRDefault="00A04D07" w:rsidP="00A04D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Производи-тельность</w:t>
            </w:r>
            <w:proofErr w:type="spellEnd"/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, м</w:t>
            </w:r>
            <w:r w:rsidRPr="00207180">
              <w:rPr>
                <w:rFonts w:ascii="Times New Roman" w:hAnsi="Times New Roman"/>
                <w:sz w:val="24"/>
                <w:szCs w:val="24"/>
                <w:vertAlign w:val="superscript"/>
                <w:lang w:val="ru-RU" w:eastAsia="ar-SA" w:bidi="ar-SA"/>
              </w:rPr>
              <w:t>3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Комплект-ность</w:t>
            </w:r>
            <w:proofErr w:type="spellEnd"/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поставки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A04D07" w:rsidRPr="00207180" w:rsidTr="00B60D0D">
        <w:tc>
          <w:tcPr>
            <w:tcW w:w="488" w:type="dxa"/>
            <w:shd w:val="clear" w:color="auto" w:fill="auto"/>
            <w:vAlign w:val="center"/>
          </w:tcPr>
          <w:p w:rsidR="00A04D07" w:rsidRPr="00207180" w:rsidRDefault="00A04D07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04D07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r w:rsidR="00A04D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. </w:t>
            </w:r>
            <w:r w:rsidR="001E2A62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Суворов</w:t>
            </w:r>
            <w:r w:rsidR="00A04D07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04D07" w:rsidRPr="00207180" w:rsidRDefault="0008776C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04D07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301,42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04D07" w:rsidRPr="00207180" w:rsidRDefault="00A04D07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08776C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</w:t>
            </w:r>
            <w:r w:rsidR="00B60D0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599,04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1086,65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0877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1657,87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08776C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35</w:t>
            </w:r>
            <w:r w:rsidR="00B60D0D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2305,17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КНС-6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38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2456,03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201,36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301,42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9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AC51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7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полной заводской 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lastRenderedPageBreak/>
              <w:t>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500,25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lastRenderedPageBreak/>
              <w:t>10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08776C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664,66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827,90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18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1214,88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13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1720,38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14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2091,63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B60D0D">
        <w:tc>
          <w:tcPr>
            <w:tcW w:w="488" w:type="dxa"/>
            <w:shd w:val="clear" w:color="auto" w:fill="auto"/>
            <w:vAlign w:val="center"/>
          </w:tcPr>
          <w:p w:rsidR="00AC5119" w:rsidRPr="00207180" w:rsidRDefault="00AC5119" w:rsidP="00B60D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AC5119" w:rsidRPr="00EB5343" w:rsidRDefault="00AC5119" w:rsidP="00B60D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с. Суворовское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КНС-15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AC5119" w:rsidRPr="00207180" w:rsidRDefault="00B60D0D" w:rsidP="0008776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  <w:r w:rsidR="0008776C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полной заводской готовности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AC5119" w:rsidRPr="00B60D0D" w:rsidRDefault="00B60D0D" w:rsidP="00B60D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60D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3394,75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AC5119" w:rsidRPr="00207180" w:rsidRDefault="00AC5119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AC5119" w:rsidRPr="00207180" w:rsidTr="00D7054D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119" w:rsidRPr="00207180" w:rsidRDefault="00AC5119" w:rsidP="00D7054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6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119" w:rsidRPr="004A021E" w:rsidRDefault="00AC5119" w:rsidP="00D7054D">
            <w:pPr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4A021E"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ИТОГО: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119" w:rsidRPr="004A021E" w:rsidRDefault="004A021E" w:rsidP="005934D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A021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19323,41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119" w:rsidRPr="00207180" w:rsidRDefault="00AC5119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035F88" w:rsidRDefault="00035F88" w:rsidP="0083106A">
      <w:pPr>
        <w:pStyle w:val="1a"/>
        <w:numPr>
          <w:ilvl w:val="0"/>
          <w:numId w:val="13"/>
        </w:numPr>
        <w:spacing w:before="720"/>
        <w:ind w:left="714" w:hanging="357"/>
        <w:rPr>
          <w:lang w:val="ru-RU"/>
        </w:rPr>
      </w:pPr>
      <w:bookmarkStart w:id="19" w:name="_Toc372811923"/>
      <w:r>
        <w:rPr>
          <w:lang w:val="ru-RU"/>
        </w:rPr>
        <w:t>П</w:t>
      </w:r>
      <w:r w:rsidR="007A6665">
        <w:rPr>
          <w:lang w:val="ru-RU"/>
        </w:rPr>
        <w:t>редложения по строительству ленейных объектов системы водоотведения</w:t>
      </w:r>
      <w:bookmarkEnd w:id="19"/>
      <w:r w:rsidRPr="004A71D7">
        <w:rPr>
          <w:lang w:val="ru-RU"/>
        </w:rPr>
        <w:t xml:space="preserve"> </w:t>
      </w:r>
    </w:p>
    <w:p w:rsidR="00953083" w:rsidRPr="00953083" w:rsidRDefault="00953083" w:rsidP="007A6665">
      <w:pPr>
        <w:pStyle w:val="1a"/>
        <w:numPr>
          <w:ilvl w:val="1"/>
          <w:numId w:val="13"/>
        </w:numPr>
        <w:rPr>
          <w:lang w:val="ru-RU"/>
        </w:rPr>
      </w:pPr>
      <w:bookmarkStart w:id="20" w:name="_Toc372811924"/>
      <w:r w:rsidRPr="00953083">
        <w:rPr>
          <w:rFonts w:ascii="Times New Roman" w:hAnsi="Times New Roman"/>
          <w:i w:val="0"/>
          <w:sz w:val="22"/>
          <w:szCs w:val="22"/>
          <w:lang w:val="ru-RU"/>
        </w:rPr>
        <w:t>Строительство сетей водоотведения</w:t>
      </w:r>
      <w:bookmarkEnd w:id="20"/>
    </w:p>
    <w:p w:rsidR="00953083" w:rsidRPr="00953083" w:rsidRDefault="00953083" w:rsidP="00F6191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Канализационная сеть</w:t>
      </w:r>
      <w:r w:rsidRPr="00953083">
        <w:rPr>
          <w:rFonts w:ascii="Times New Roman" w:hAnsi="Times New Roman"/>
          <w:sz w:val="28"/>
          <w:szCs w:val="28"/>
          <w:lang w:val="ru-RU"/>
        </w:rPr>
        <w:t xml:space="preserve">— </w:t>
      </w:r>
      <w:proofErr w:type="gramStart"/>
      <w:r w:rsidRPr="00953083">
        <w:rPr>
          <w:rFonts w:ascii="Times New Roman" w:hAnsi="Times New Roman"/>
          <w:sz w:val="28"/>
          <w:szCs w:val="28"/>
          <w:lang w:val="ru-RU"/>
        </w:rPr>
        <w:t>ос</w:t>
      </w:r>
      <w:proofErr w:type="gramEnd"/>
      <w:r w:rsidRPr="00953083">
        <w:rPr>
          <w:rFonts w:ascii="Times New Roman" w:hAnsi="Times New Roman"/>
          <w:sz w:val="28"/>
          <w:szCs w:val="28"/>
          <w:lang w:val="ru-RU"/>
        </w:rPr>
        <w:t>новная составная часть канализации (как система инженерных сооружений), служащая для приема и отведения сточных вод к месту расположения очистных сооружений. Канализационная сеть трассируется по уклонам территории населенных мест и промышленных предприятий; сточные воды текут в ее трубах и каналах самотеком под влиянием силы тяжести; (</w:t>
      </w:r>
      <w:proofErr w:type="spellStart"/>
      <w:r w:rsidRPr="00953083">
        <w:rPr>
          <w:rFonts w:ascii="Times New Roman" w:hAnsi="Times New Roman"/>
          <w:sz w:val="28"/>
          <w:szCs w:val="28"/>
          <w:lang w:val="ru-RU"/>
        </w:rPr>
        <w:t>гравитационно</w:t>
      </w:r>
      <w:proofErr w:type="spellEnd"/>
      <w:r w:rsidRPr="00953083">
        <w:rPr>
          <w:rFonts w:ascii="Times New Roman" w:hAnsi="Times New Roman"/>
          <w:sz w:val="28"/>
          <w:szCs w:val="28"/>
          <w:lang w:val="ru-RU"/>
        </w:rPr>
        <w:t xml:space="preserve">). Трубы и каналы рассчитываются на заполнение 0,5—0,8 их диаметра. При этом принимаются расчетные скорости течения, при </w:t>
      </w:r>
      <w:r w:rsidRPr="00953083">
        <w:rPr>
          <w:rFonts w:ascii="Times New Roman" w:hAnsi="Times New Roman"/>
          <w:sz w:val="28"/>
          <w:szCs w:val="28"/>
          <w:lang w:val="ru-RU"/>
        </w:rPr>
        <w:lastRenderedPageBreak/>
        <w:t xml:space="preserve">которых не происходит выпадения взвешенных веществ из </w:t>
      </w:r>
      <w:hyperlink r:id="rId22" w:tgtFrame="_blank" w:history="1">
        <w:r w:rsidRPr="00953083">
          <w:rPr>
            <w:rFonts w:ascii="Times New Roman" w:hAnsi="Times New Roman"/>
            <w:sz w:val="28"/>
            <w:szCs w:val="28"/>
            <w:lang w:val="ru-RU"/>
          </w:rPr>
          <w:t>сточных вод</w:t>
        </w:r>
      </w:hyperlink>
      <w:r w:rsidRPr="00953083">
        <w:rPr>
          <w:rFonts w:ascii="Times New Roman" w:hAnsi="Times New Roman"/>
          <w:sz w:val="28"/>
          <w:szCs w:val="28"/>
          <w:lang w:val="ru-RU"/>
        </w:rPr>
        <w:t xml:space="preserve"> (0,7— 0,8—1,0 м/сек, в зависимости от диаметра труб).</w:t>
      </w:r>
    </w:p>
    <w:p w:rsidR="00F61916" w:rsidRDefault="00F61916" w:rsidP="00F61916">
      <w:pPr>
        <w:rPr>
          <w:rFonts w:ascii="Times New Roman" w:hAnsi="Times New Roman"/>
          <w:sz w:val="28"/>
          <w:szCs w:val="28"/>
          <w:lang w:val="ru-RU"/>
        </w:rPr>
      </w:pPr>
      <w:r w:rsidRPr="00F61916">
        <w:rPr>
          <w:rFonts w:ascii="Times New Roman" w:hAnsi="Times New Roman"/>
          <w:sz w:val="28"/>
          <w:szCs w:val="28"/>
          <w:lang w:val="ru-RU"/>
        </w:rPr>
        <w:t>При проектировании наружных канализационных сетей принимать: наименьший диаметр трубопроводов 150</w:t>
      </w:r>
      <w:r w:rsidRPr="00F61916">
        <w:rPr>
          <w:rFonts w:ascii="Times New Roman" w:hAnsi="Times New Roman"/>
          <w:sz w:val="28"/>
          <w:szCs w:val="28"/>
        </w:rPr>
        <w:t> </w:t>
      </w:r>
      <w:r w:rsidRPr="00F61916">
        <w:rPr>
          <w:rFonts w:ascii="Times New Roman" w:hAnsi="Times New Roman"/>
          <w:sz w:val="28"/>
          <w:szCs w:val="28"/>
          <w:lang w:val="ru-RU"/>
        </w:rPr>
        <w:t>мм; глубину заложения лотков труб не менее 1,1</w:t>
      </w:r>
      <w:r w:rsidRPr="00F61916">
        <w:rPr>
          <w:rFonts w:ascii="Times New Roman" w:hAnsi="Times New Roman"/>
          <w:sz w:val="28"/>
          <w:szCs w:val="28"/>
        </w:rPr>
        <w:t> </w:t>
      </w:r>
      <w:r w:rsidRPr="00F61916">
        <w:rPr>
          <w:rFonts w:ascii="Times New Roman" w:hAnsi="Times New Roman"/>
          <w:sz w:val="28"/>
          <w:szCs w:val="28"/>
          <w:lang w:val="ru-RU"/>
        </w:rPr>
        <w:t>м. Для осмотра и прочистки сети в местах присоединений, изменения направления, уклона или диаметра трубопроводов надлежит устанавливать смотровые колодцы. Необходимо предусматривать возможность периодической промывки канализационной сети.</w:t>
      </w:r>
    </w:p>
    <w:p w:rsidR="004B7450" w:rsidRDefault="004B7450" w:rsidP="004B7450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4B7450">
        <w:rPr>
          <w:rFonts w:ascii="Times New Roman" w:hAnsi="Times New Roman"/>
          <w:sz w:val="28"/>
          <w:szCs w:val="28"/>
          <w:lang w:val="ru-RU"/>
        </w:rPr>
        <w:t>При проектировании канализационной сети Программой предусмотрено применять: для самотечных и напорных трубопроводов пластмассовые трубы.</w:t>
      </w:r>
    </w:p>
    <w:p w:rsidR="005934D6" w:rsidRPr="004B7450" w:rsidRDefault="005934D6" w:rsidP="004B7450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953083" w:rsidRPr="00953083" w:rsidRDefault="00953083" w:rsidP="007A6665">
      <w:pPr>
        <w:pStyle w:val="1a"/>
        <w:numPr>
          <w:ilvl w:val="1"/>
          <w:numId w:val="13"/>
        </w:numPr>
        <w:rPr>
          <w:lang w:val="ru-RU"/>
        </w:rPr>
      </w:pPr>
      <w:bookmarkStart w:id="21" w:name="_Toc372811925"/>
      <w:r>
        <w:rPr>
          <w:rFonts w:ascii="Times New Roman" w:hAnsi="Times New Roman"/>
          <w:i w:val="0"/>
          <w:sz w:val="22"/>
          <w:szCs w:val="22"/>
          <w:lang w:val="ru-RU"/>
        </w:rPr>
        <w:t>Объемы работ по строительству</w:t>
      </w:r>
      <w:r w:rsidRPr="00953083">
        <w:rPr>
          <w:rFonts w:ascii="Times New Roman" w:hAnsi="Times New Roman"/>
          <w:i w:val="0"/>
          <w:sz w:val="22"/>
          <w:szCs w:val="22"/>
          <w:lang w:val="ru-RU"/>
        </w:rPr>
        <w:t xml:space="preserve"> сетей водоотведения</w:t>
      </w:r>
      <w:bookmarkEnd w:id="21"/>
    </w:p>
    <w:p w:rsidR="004A021E" w:rsidRPr="006A151A" w:rsidRDefault="004A021E" w:rsidP="004A021E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Объемы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работ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по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строительству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сетей в населенном пункте приведены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1C3C6F">
        <w:rPr>
          <w:rFonts w:ascii="Times New Roman" w:hAnsi="Times New Roman"/>
          <w:sz w:val="28"/>
          <w:szCs w:val="28"/>
          <w:lang w:val="ru-RU" w:eastAsia="ru-RU" w:bidi="ar-SA"/>
        </w:rPr>
        <w:t>таблице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5</w:t>
      </w:r>
    </w:p>
    <w:p w:rsidR="00315B54" w:rsidRPr="007E4B73" w:rsidRDefault="00315B54" w:rsidP="007E4B73">
      <w:pPr>
        <w:spacing w:line="240" w:lineRule="auto"/>
        <w:ind w:left="720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 w:rsidRPr="0083106A">
        <w:rPr>
          <w:rFonts w:ascii="Times New Roman" w:hAnsi="Times New Roman"/>
          <w:szCs w:val="20"/>
          <w:lang w:val="ru-RU" w:eastAsia="ru-RU" w:bidi="ar-SA"/>
        </w:rPr>
        <w:t>Таблица</w:t>
      </w:r>
      <w:r w:rsidR="001C229D">
        <w:rPr>
          <w:rFonts w:ascii="Times New Roman" w:hAnsi="Times New Roman"/>
          <w:sz w:val="20"/>
          <w:szCs w:val="20"/>
          <w:lang w:val="ru-RU" w:eastAsia="ru-RU" w:bidi="ar-SA"/>
        </w:rPr>
        <w:t xml:space="preserve"> </w:t>
      </w:r>
      <w:r w:rsidR="004A021E">
        <w:rPr>
          <w:rFonts w:ascii="Times New Roman" w:hAnsi="Times New Roman"/>
          <w:szCs w:val="20"/>
          <w:lang w:val="ru-RU" w:eastAsia="ru-RU" w:bidi="ar-SA"/>
        </w:rPr>
        <w:t>5</w:t>
      </w:r>
      <w:r w:rsidR="007E4B73" w:rsidRPr="007E4B73">
        <w:rPr>
          <w:rFonts w:ascii="Times New Roman" w:hAnsi="Times New Roman"/>
          <w:sz w:val="20"/>
          <w:szCs w:val="20"/>
          <w:lang w:val="ru-RU" w:eastAsia="ru-RU" w:bidi="ar-SA"/>
        </w:rPr>
        <w:t>.</w:t>
      </w:r>
      <w:r w:rsidR="001C229D">
        <w:rPr>
          <w:rFonts w:ascii="Times New Roman" w:hAnsi="Times New Roman"/>
          <w:sz w:val="20"/>
          <w:szCs w:val="20"/>
          <w:lang w:val="ru-RU" w:eastAsia="ru-RU" w:bidi="ar-SA"/>
        </w:rPr>
        <w:t xml:space="preserve"> </w:t>
      </w: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"/>
        <w:gridCol w:w="2166"/>
        <w:gridCol w:w="1175"/>
        <w:gridCol w:w="1223"/>
        <w:gridCol w:w="1244"/>
        <w:gridCol w:w="1496"/>
        <w:gridCol w:w="1272"/>
        <w:gridCol w:w="999"/>
      </w:tblGrid>
      <w:tr w:rsidR="00D7054D" w:rsidRPr="00207180" w:rsidTr="005934D6">
        <w:trPr>
          <w:trHeight w:val="633"/>
        </w:trPr>
        <w:tc>
          <w:tcPr>
            <w:tcW w:w="428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bookmarkStart w:id="22" w:name="_Toc337678704"/>
            <w:bookmarkStart w:id="23" w:name="_Toc339183645"/>
            <w:bookmarkStart w:id="24" w:name="_Toc362131552"/>
            <w:bookmarkStart w:id="25" w:name="_Toc337678705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№ п/п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Диаметр трубопровода, </w:t>
            </w:r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мм</w:t>
            </w:r>
            <w:proofErr w:type="gramEnd"/>
          </w:p>
        </w:tc>
        <w:tc>
          <w:tcPr>
            <w:tcW w:w="1223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Материал труб</w:t>
            </w:r>
          </w:p>
        </w:tc>
        <w:tc>
          <w:tcPr>
            <w:tcW w:w="1244" w:type="dxa"/>
          </w:tcPr>
          <w:p w:rsidR="00D7054D" w:rsidRDefault="00D7054D" w:rsidP="00D7054D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Длина</w:t>
            </w:r>
          </w:p>
          <w:p w:rsidR="00D7054D" w:rsidRPr="00207180" w:rsidRDefault="0063025F" w:rsidP="00826C43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к</w:t>
            </w:r>
            <w:r w:rsidR="00826C43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Назначение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Стоимость, тыс</w:t>
            </w:r>
            <w:proofErr w:type="gram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уб.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D7054D" w:rsidRPr="00207180" w:rsidRDefault="00D7054D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4A021E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166" w:type="dxa"/>
            <w:shd w:val="clear" w:color="auto" w:fill="auto"/>
          </w:tcPr>
          <w:p w:rsidR="004A021E" w:rsidRDefault="004A021E" w:rsidP="009553E6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150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4A021E" w:rsidRDefault="004A021E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4A021E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16,659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A021E" w:rsidRPr="00EA1B63" w:rsidRDefault="00EA1B63" w:rsidP="00D705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68407,91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4A021E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166" w:type="dxa"/>
            <w:shd w:val="clear" w:color="auto" w:fill="auto"/>
          </w:tcPr>
          <w:p w:rsidR="004A021E" w:rsidRDefault="004A021E" w:rsidP="009553E6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200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4A021E" w:rsidRDefault="004A021E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4A021E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13,584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Самотечные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4A021E" w:rsidRPr="00EA1B63" w:rsidRDefault="00EA1B63" w:rsidP="00D7054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67465,15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4A021E" w:rsidRPr="00207180" w:rsidRDefault="004A021E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26C43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166" w:type="dxa"/>
            <w:shd w:val="clear" w:color="auto" w:fill="auto"/>
          </w:tcPr>
          <w:p w:rsidR="00826C43" w:rsidRDefault="00826C43" w:rsidP="009553E6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2×50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826C43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826C43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2×2,423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26C43" w:rsidRPr="00EA1B63" w:rsidRDefault="00826C4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1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8024,17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26C43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2166" w:type="dxa"/>
            <w:shd w:val="clear" w:color="auto" w:fill="auto"/>
          </w:tcPr>
          <w:p w:rsidR="00826C43" w:rsidRDefault="00826C43" w:rsidP="009553E6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826C43" w:rsidRPr="00207180" w:rsidRDefault="00826C43" w:rsidP="00826C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2×65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826C43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826C43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2×3,380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26C43" w:rsidRPr="00EA1B63" w:rsidRDefault="00826C4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1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11351,89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26C43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2166" w:type="dxa"/>
            <w:shd w:val="clear" w:color="auto" w:fill="auto"/>
          </w:tcPr>
          <w:p w:rsidR="00826C43" w:rsidRDefault="00826C43" w:rsidP="00D7054D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2×80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826C43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826C43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2×2,548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26C43" w:rsidRPr="00EA1B63" w:rsidRDefault="00826C4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1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8677,03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26C43" w:rsidRPr="00207180" w:rsidTr="005934D6">
        <w:trPr>
          <w:trHeight w:val="419"/>
        </w:trPr>
        <w:tc>
          <w:tcPr>
            <w:tcW w:w="428" w:type="dxa"/>
            <w:shd w:val="clear" w:color="auto" w:fill="auto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6</w:t>
            </w:r>
          </w:p>
        </w:tc>
        <w:tc>
          <w:tcPr>
            <w:tcW w:w="2166" w:type="dxa"/>
            <w:shd w:val="clear" w:color="auto" w:fill="auto"/>
          </w:tcPr>
          <w:p w:rsidR="00826C43" w:rsidRDefault="00826C43" w:rsidP="009553E6"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уворовское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826C43" w:rsidRPr="00207180" w:rsidRDefault="00826C43" w:rsidP="00826C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2×100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  <w:proofErr w:type="spellEnd"/>
          </w:p>
        </w:tc>
        <w:tc>
          <w:tcPr>
            <w:tcW w:w="1244" w:type="dxa"/>
            <w:vAlign w:val="center"/>
          </w:tcPr>
          <w:p w:rsidR="00826C43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  <w:p w:rsidR="00826C43" w:rsidRPr="00207180" w:rsidRDefault="00826C43" w:rsidP="005A1C93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2×1,748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Напорные</w:t>
            </w:r>
            <w:r w:rsidRPr="00207180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 уличные сети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26C43" w:rsidRPr="00EA1B63" w:rsidRDefault="00826C4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1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6608,20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826C43" w:rsidRPr="00207180" w:rsidRDefault="00826C43" w:rsidP="009553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826C43" w:rsidRPr="00207180" w:rsidTr="005934D6">
        <w:trPr>
          <w:trHeight w:val="303"/>
        </w:trPr>
        <w:tc>
          <w:tcPr>
            <w:tcW w:w="77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C43" w:rsidRPr="00EA1B63" w:rsidRDefault="00826C43" w:rsidP="00D7054D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EA1B63"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ИТОГО: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43" w:rsidRPr="00EA1B63" w:rsidRDefault="00EA1B63" w:rsidP="005934D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 w:rsidRPr="00EA1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170534,35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43" w:rsidRPr="00207180" w:rsidRDefault="00826C43" w:rsidP="00D705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</w:tbl>
    <w:p w:rsidR="00953083" w:rsidRDefault="00953083" w:rsidP="00953083">
      <w:pPr>
        <w:pStyle w:val="1a"/>
        <w:spacing w:after="0"/>
        <w:ind w:left="786"/>
        <w:jc w:val="both"/>
        <w:rPr>
          <w:lang w:val="ru-RU"/>
        </w:rPr>
      </w:pPr>
    </w:p>
    <w:p w:rsidR="00953083" w:rsidRDefault="00953083" w:rsidP="00497BD6">
      <w:pPr>
        <w:pStyle w:val="1a"/>
        <w:numPr>
          <w:ilvl w:val="0"/>
          <w:numId w:val="13"/>
        </w:numPr>
        <w:spacing w:after="0"/>
        <w:rPr>
          <w:lang w:val="ru-RU"/>
        </w:rPr>
      </w:pPr>
      <w:bookmarkStart w:id="26" w:name="_Toc372811926"/>
      <w:r w:rsidRPr="00953083">
        <w:rPr>
          <w:lang w:val="ru-RU"/>
        </w:rPr>
        <w:lastRenderedPageBreak/>
        <w:t xml:space="preserve">Экологические аспекты </w:t>
      </w:r>
      <w:proofErr w:type="gramStart"/>
      <w:r w:rsidRPr="00953083">
        <w:rPr>
          <w:lang w:val="ru-RU"/>
        </w:rPr>
        <w:t>объектов системы водо</w:t>
      </w:r>
      <w:r>
        <w:rPr>
          <w:lang w:val="ru-RU"/>
        </w:rPr>
        <w:t>отведения</w:t>
      </w:r>
      <w:r w:rsidRPr="00953083">
        <w:rPr>
          <w:lang w:val="ru-RU"/>
        </w:rPr>
        <w:t xml:space="preserve"> муниципального образования </w:t>
      </w:r>
      <w:r w:rsidR="001E2A62">
        <w:rPr>
          <w:lang w:val="ru-RU"/>
        </w:rPr>
        <w:t>Суворов</w:t>
      </w:r>
      <w:r w:rsidR="00526EAA">
        <w:rPr>
          <w:lang w:val="ru-RU"/>
        </w:rPr>
        <w:t>ского</w:t>
      </w:r>
      <w:r w:rsidRPr="00953083">
        <w:rPr>
          <w:lang w:val="ru-RU"/>
        </w:rPr>
        <w:t xml:space="preserve"> поселения</w:t>
      </w:r>
      <w:proofErr w:type="gramEnd"/>
      <w:r w:rsidRPr="00953083">
        <w:rPr>
          <w:lang w:val="ru-RU"/>
        </w:rPr>
        <w:t>.</w:t>
      </w:r>
      <w:bookmarkEnd w:id="22"/>
      <w:bookmarkEnd w:id="23"/>
      <w:bookmarkEnd w:id="24"/>
      <w:bookmarkEnd w:id="26"/>
    </w:p>
    <w:p w:rsidR="007A6665" w:rsidRPr="00953083" w:rsidRDefault="007A6665" w:rsidP="00497BD6">
      <w:pPr>
        <w:pStyle w:val="1a"/>
        <w:numPr>
          <w:ilvl w:val="1"/>
          <w:numId w:val="13"/>
        </w:numPr>
        <w:rPr>
          <w:lang w:val="ru-RU"/>
        </w:rPr>
      </w:pPr>
      <w:bookmarkStart w:id="27" w:name="_Toc372811927"/>
      <w:r>
        <w:rPr>
          <w:rFonts w:ascii="Times New Roman" w:hAnsi="Times New Roman"/>
          <w:i w:val="0"/>
          <w:sz w:val="22"/>
          <w:szCs w:val="22"/>
          <w:lang w:val="ru-RU"/>
        </w:rPr>
        <w:t>Экологические аспекты</w:t>
      </w:r>
      <w:bookmarkEnd w:id="27"/>
    </w:p>
    <w:p w:rsidR="007A6665" w:rsidRPr="007A6665" w:rsidRDefault="007A6665" w:rsidP="007A6665">
      <w:pPr>
        <w:ind w:firstLine="426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A6665">
        <w:rPr>
          <w:rFonts w:ascii="Times New Roman" w:hAnsi="Times New Roman"/>
          <w:sz w:val="28"/>
          <w:szCs w:val="28"/>
          <w:lang w:val="ru-RU"/>
        </w:rPr>
        <w:t>Канализование</w:t>
      </w:r>
      <w:proofErr w:type="spellEnd"/>
      <w:r w:rsidRPr="007A6665">
        <w:rPr>
          <w:rFonts w:ascii="Times New Roman" w:hAnsi="Times New Roman"/>
          <w:sz w:val="28"/>
          <w:szCs w:val="28"/>
          <w:lang w:val="ru-RU"/>
        </w:rPr>
        <w:t xml:space="preserve"> населенных пунктов само по себе является мероприятием по экологической защите территории.</w:t>
      </w:r>
    </w:p>
    <w:p w:rsidR="00974248" w:rsidRDefault="00974248" w:rsidP="00974248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  <w:lang w:val="ru-RU" w:eastAsia="ar-SA" w:bidi="ar-SA"/>
        </w:rPr>
      </w:pPr>
      <w:r w:rsidRPr="00974248">
        <w:rPr>
          <w:rFonts w:ascii="Times New Roman" w:hAnsi="Times New Roman"/>
          <w:sz w:val="28"/>
          <w:szCs w:val="28"/>
          <w:lang w:val="ru-RU" w:eastAsia="ru-RU" w:bidi="ar-SA"/>
        </w:rPr>
        <w:t xml:space="preserve">При выборе наилучшего проекта системы водоотведения населенного пункта, кроме учета технико-экономических показателей, необходимо принимать во внимание ущерб, который будет наноситься окружающей </w:t>
      </w:r>
      <w:proofErr w:type="gramStart"/>
      <w:r w:rsidRPr="00974248">
        <w:rPr>
          <w:rFonts w:ascii="Times New Roman" w:hAnsi="Times New Roman"/>
          <w:sz w:val="28"/>
          <w:szCs w:val="28"/>
          <w:lang w:val="ru-RU" w:eastAsia="ru-RU" w:bidi="ar-SA"/>
        </w:rPr>
        <w:t>среде</w:t>
      </w:r>
      <w:proofErr w:type="gramEnd"/>
      <w:r w:rsidRPr="00974248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7A6665">
        <w:rPr>
          <w:rFonts w:ascii="Times New Roman" w:hAnsi="Times New Roman"/>
          <w:sz w:val="28"/>
          <w:szCs w:val="28"/>
          <w:lang w:val="ru-RU" w:eastAsia="ru-RU" w:bidi="ar-SA"/>
        </w:rPr>
        <w:t>а именно,</w:t>
      </w:r>
      <w:r w:rsidRPr="00974248">
        <w:rPr>
          <w:rFonts w:ascii="Times New Roman" w:hAnsi="Times New Roman"/>
          <w:sz w:val="28"/>
          <w:szCs w:val="28"/>
          <w:lang w:val="ru-RU" w:eastAsia="ru-RU" w:bidi="ar-SA"/>
        </w:rPr>
        <w:t xml:space="preserve"> идет о загрязнении водных объектов бытовыми стоками. Поэтому </w:t>
      </w:r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 xml:space="preserve">на стадии полной очистки показатели должны быть доведены до параметров сброса в водоем </w:t>
      </w:r>
      <w:proofErr w:type="spellStart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>рыбохозяйственного</w:t>
      </w:r>
      <w:proofErr w:type="spellEnd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 xml:space="preserve"> назначения в соответствии с требованиями «Перечня </w:t>
      </w:r>
      <w:proofErr w:type="spellStart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>рыбохозяйственных</w:t>
      </w:r>
      <w:proofErr w:type="spellEnd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 xml:space="preserve"> нормативов: предельно-допустимых концентраций (ПДК) и ориентировочных безопасных уровней воздействия (ОБУВ) вредных веще</w:t>
      </w:r>
      <w:proofErr w:type="gramStart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>ств дл</w:t>
      </w:r>
      <w:proofErr w:type="gramEnd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 xml:space="preserve">я воды водных объектов, имеющих </w:t>
      </w:r>
      <w:proofErr w:type="spellStart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>рыбохозяйственное</w:t>
      </w:r>
      <w:proofErr w:type="spellEnd"/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 xml:space="preserve"> значение», ВНИРО, Москва, </w:t>
      </w:r>
      <w:smartTag w:uri="urn:schemas-microsoft-com:office:smarttags" w:element="metricconverter">
        <w:smartTagPr>
          <w:attr w:name="ProductID" w:val="1999 г"/>
        </w:smartTagPr>
        <w:r w:rsidRPr="00974248">
          <w:rPr>
            <w:rFonts w:ascii="Times New Roman" w:hAnsi="Times New Roman"/>
            <w:sz w:val="28"/>
            <w:szCs w:val="28"/>
            <w:lang w:val="ru-RU" w:eastAsia="ar-SA" w:bidi="ar-SA"/>
          </w:rPr>
          <w:t>1999 г</w:t>
        </w:r>
      </w:smartTag>
      <w:r w:rsidRPr="00974248">
        <w:rPr>
          <w:rFonts w:ascii="Times New Roman" w:hAnsi="Times New Roman"/>
          <w:sz w:val="28"/>
          <w:szCs w:val="28"/>
          <w:lang w:val="ru-RU" w:eastAsia="ar-SA" w:bidi="ar-SA"/>
        </w:rPr>
        <w:t>.:</w:t>
      </w:r>
    </w:p>
    <w:p w:rsidR="00974248" w:rsidRPr="00974248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eastAsia="ar-SA" w:bidi="ar-SA"/>
        </w:rPr>
      </w:pPr>
      <w:proofErr w:type="spellStart"/>
      <w:r w:rsidRPr="00974248">
        <w:rPr>
          <w:rFonts w:ascii="Times New Roman" w:hAnsi="Times New Roman"/>
          <w:sz w:val="28"/>
          <w:szCs w:val="28"/>
          <w:lang w:eastAsia="ar-SA" w:bidi="ar-SA"/>
        </w:rPr>
        <w:t>БПК</w:t>
      </w:r>
      <w:r w:rsidRPr="00974248">
        <w:rPr>
          <w:rFonts w:ascii="Times New Roman" w:hAnsi="Times New Roman"/>
          <w:sz w:val="28"/>
          <w:szCs w:val="28"/>
          <w:vertAlign w:val="subscript"/>
          <w:lang w:eastAsia="ar-SA" w:bidi="ar-SA"/>
        </w:rPr>
        <w:t>полн</w:t>
      </w:r>
      <w:proofErr w:type="spellEnd"/>
      <w:r w:rsidRPr="00974248">
        <w:rPr>
          <w:rFonts w:ascii="Times New Roman" w:hAnsi="Times New Roman"/>
          <w:sz w:val="28"/>
          <w:szCs w:val="28"/>
          <w:lang w:eastAsia="ar-SA" w:bidi="ar-SA"/>
        </w:rPr>
        <w:t xml:space="preserve"> - </w:t>
      </w:r>
      <w:proofErr w:type="spellStart"/>
      <w:r w:rsidRPr="00974248">
        <w:rPr>
          <w:rFonts w:ascii="Times New Roman" w:hAnsi="Times New Roman"/>
          <w:sz w:val="28"/>
          <w:szCs w:val="28"/>
          <w:lang w:eastAsia="ar-SA" w:bidi="ar-SA"/>
        </w:rPr>
        <w:t>до</w:t>
      </w:r>
      <w:proofErr w:type="spellEnd"/>
      <w:r w:rsidRPr="00974248">
        <w:rPr>
          <w:rFonts w:ascii="Times New Roman" w:hAnsi="Times New Roman"/>
          <w:sz w:val="28"/>
          <w:szCs w:val="28"/>
          <w:lang w:eastAsia="ar-SA" w:bidi="ar-SA"/>
        </w:rPr>
        <w:t xml:space="preserve"> 3,0 </w:t>
      </w:r>
      <w:proofErr w:type="spellStart"/>
      <w:r w:rsidRPr="00974248">
        <w:rPr>
          <w:rFonts w:ascii="Times New Roman" w:hAnsi="Times New Roman"/>
          <w:sz w:val="28"/>
          <w:szCs w:val="28"/>
          <w:lang w:eastAsia="ar-SA" w:bidi="ar-SA"/>
        </w:rPr>
        <w:t>мг</w:t>
      </w:r>
      <w:proofErr w:type="spellEnd"/>
      <w:r w:rsidRPr="00974248">
        <w:rPr>
          <w:rFonts w:ascii="Times New Roman" w:hAnsi="Times New Roman"/>
          <w:sz w:val="28"/>
          <w:szCs w:val="28"/>
          <w:lang w:eastAsia="ar-SA" w:bidi="ar-SA"/>
        </w:rPr>
        <w:t xml:space="preserve">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eastAsia="ar-SA" w:bidi="ar-SA"/>
        </w:rPr>
      </w:pPr>
      <w:proofErr w:type="spellStart"/>
      <w:r w:rsidRPr="00974248">
        <w:rPr>
          <w:rFonts w:ascii="Times New Roman" w:hAnsi="Times New Roman"/>
          <w:sz w:val="28"/>
          <w:szCs w:val="28"/>
          <w:lang w:eastAsia="ar-SA" w:bidi="ar-SA"/>
        </w:rPr>
        <w:t>Взвешенные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вещества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-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до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3,0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мг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Азот аммонийный </w:t>
      </w:r>
      <w:r>
        <w:rPr>
          <w:rFonts w:ascii="Times New Roman" w:hAnsi="Times New Roman"/>
          <w:sz w:val="28"/>
          <w:szCs w:val="28"/>
          <w:lang w:val="ru-RU" w:eastAsia="ar-SA" w:bidi="ar-SA"/>
        </w:rPr>
        <w:t>(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NH</w:t>
      </w:r>
      <w:r w:rsidRPr="00354118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4</w:t>
      </w:r>
      <w:r w:rsidRPr="00354118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- до 0,39 мг/л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Азот нитритов </w:t>
      </w:r>
      <w:r>
        <w:rPr>
          <w:rFonts w:ascii="Times New Roman" w:hAnsi="Times New Roman"/>
          <w:sz w:val="28"/>
          <w:szCs w:val="28"/>
          <w:lang w:val="ru-RU" w:eastAsia="ar-SA" w:bidi="ar-SA"/>
        </w:rPr>
        <w:t>(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354118">
        <w:rPr>
          <w:rFonts w:ascii="Times New Roman" w:hAnsi="Times New Roman"/>
          <w:sz w:val="28"/>
          <w:szCs w:val="28"/>
          <w:lang w:val="ru-RU" w:eastAsia="ar-SA" w:bidi="ar-SA"/>
        </w:rPr>
        <w:t>О</w:t>
      </w:r>
      <w:r w:rsidRPr="00354118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3</w:t>
      </w:r>
      <w:r w:rsidRPr="00354118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- до 0,02 мг/л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Азот нитратов </w:t>
      </w:r>
      <w:r>
        <w:rPr>
          <w:rFonts w:ascii="Times New Roman" w:hAnsi="Times New Roman"/>
          <w:sz w:val="28"/>
          <w:szCs w:val="28"/>
          <w:lang w:val="ru-RU" w:eastAsia="ar-SA" w:bidi="ar-SA"/>
        </w:rPr>
        <w:t>(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</w:t>
      </w:r>
      <w:r w:rsidRPr="00354118">
        <w:rPr>
          <w:rFonts w:ascii="Times New Roman" w:hAnsi="Times New Roman"/>
          <w:sz w:val="28"/>
          <w:szCs w:val="28"/>
          <w:lang w:val="ru-RU" w:eastAsia="ar-SA" w:bidi="ar-SA"/>
        </w:rPr>
        <w:t>О</w:t>
      </w:r>
      <w:r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2</w:t>
      </w:r>
      <w:r w:rsidRPr="00354118">
        <w:rPr>
          <w:rFonts w:ascii="Times New Roman" w:hAnsi="Times New Roman"/>
          <w:sz w:val="28"/>
          <w:szCs w:val="28"/>
          <w:lang w:val="ru-RU" w:eastAsia="ar-SA" w:bidi="ar-SA"/>
        </w:rPr>
        <w:t xml:space="preserve"> → </w:t>
      </w:r>
      <w:r w:rsidRPr="00354118">
        <w:rPr>
          <w:rFonts w:ascii="Times New Roman" w:hAnsi="Times New Roman"/>
          <w:sz w:val="28"/>
          <w:szCs w:val="28"/>
          <w:lang w:eastAsia="ar-SA" w:bidi="ar-SA"/>
        </w:rPr>
        <w:t>N</w:t>
      </w:r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- до 9,1 мг/л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 w:eastAsia="ar-SA" w:bidi="ar-SA"/>
        </w:rPr>
      </w:pP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Фосфаты </w:t>
      </w:r>
      <w:r>
        <w:rPr>
          <w:rFonts w:ascii="Times New Roman" w:hAnsi="Times New Roman"/>
          <w:sz w:val="28"/>
          <w:szCs w:val="28"/>
          <w:lang w:val="ru-RU" w:eastAsia="ar-SA" w:bidi="ar-SA"/>
        </w:rPr>
        <w:t>(РО</w:t>
      </w:r>
      <w:proofErr w:type="gramStart"/>
      <w:r w:rsidRPr="00547C37">
        <w:rPr>
          <w:rFonts w:ascii="Times New Roman" w:hAnsi="Times New Roman"/>
          <w:sz w:val="28"/>
          <w:szCs w:val="28"/>
          <w:vertAlign w:val="subscript"/>
          <w:lang w:val="ru-RU" w:eastAsia="ar-SA" w:bidi="ar-SA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 w:eastAsia="ar-SA" w:bidi="ar-SA"/>
        </w:rPr>
        <w:t xml:space="preserve">) </w:t>
      </w:r>
      <w:r w:rsidRPr="00547C37">
        <w:rPr>
          <w:rFonts w:ascii="Times New Roman" w:hAnsi="Times New Roman"/>
          <w:sz w:val="28"/>
          <w:szCs w:val="28"/>
          <w:lang w:val="ru-RU" w:eastAsia="ar-SA" w:bidi="ar-SA"/>
        </w:rPr>
        <w:t xml:space="preserve">- до 0,2 мг/л </w:t>
      </w:r>
    </w:p>
    <w:p w:rsidR="00974248" w:rsidRPr="00547C37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eastAsia="ar-SA" w:bidi="ar-SA"/>
        </w:rPr>
      </w:pP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Нефтепродукты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-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до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0,05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мг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/л </w:t>
      </w:r>
    </w:p>
    <w:p w:rsidR="00974248" w:rsidRDefault="00974248" w:rsidP="009742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Times New Roman" w:hAnsi="Times New Roman"/>
          <w:sz w:val="28"/>
          <w:szCs w:val="28"/>
          <w:lang w:val="ru-RU"/>
        </w:rPr>
      </w:pPr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ПАВ - </w:t>
      </w:r>
      <w:proofErr w:type="spellStart"/>
      <w:r w:rsidRPr="00547C37">
        <w:rPr>
          <w:rFonts w:ascii="Times New Roman" w:hAnsi="Times New Roman"/>
          <w:sz w:val="28"/>
          <w:szCs w:val="28"/>
          <w:lang w:eastAsia="ar-SA" w:bidi="ar-SA"/>
        </w:rPr>
        <w:t>до</w:t>
      </w:r>
      <w:proofErr w:type="spellEnd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 0,1мг/</w:t>
      </w:r>
      <w:proofErr w:type="gramStart"/>
      <w:r w:rsidRPr="00547C37">
        <w:rPr>
          <w:rFonts w:ascii="Times New Roman" w:hAnsi="Times New Roman"/>
          <w:sz w:val="28"/>
          <w:szCs w:val="28"/>
          <w:lang w:eastAsia="ar-SA" w:bidi="ar-SA"/>
        </w:rPr>
        <w:t xml:space="preserve">л </w:t>
      </w:r>
      <w:r w:rsidR="005934D6">
        <w:rPr>
          <w:rFonts w:ascii="Times New Roman" w:hAnsi="Times New Roman"/>
          <w:sz w:val="28"/>
          <w:szCs w:val="28"/>
          <w:lang w:val="ru-RU" w:eastAsia="ar-SA" w:bidi="ar-SA"/>
        </w:rPr>
        <w:t>.</w:t>
      </w:r>
      <w:proofErr w:type="gramEnd"/>
    </w:p>
    <w:p w:rsidR="005934D6" w:rsidRDefault="005934D6" w:rsidP="005934D6">
      <w:pPr>
        <w:shd w:val="clear" w:color="auto" w:fill="FFFFFF"/>
        <w:spacing w:before="100" w:beforeAutospacing="1" w:after="100" w:afterAutospacing="1"/>
        <w:ind w:left="1429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974248" w:rsidRPr="00974248" w:rsidRDefault="00974248" w:rsidP="00974248">
      <w:pPr>
        <w:spacing w:line="240" w:lineRule="auto"/>
        <w:ind w:firstLine="360"/>
        <w:jc w:val="left"/>
        <w:rPr>
          <w:rFonts w:ascii="Times New Roman" w:hAnsi="Times New Roman"/>
          <w:sz w:val="24"/>
          <w:szCs w:val="24"/>
          <w:lang w:val="ru-RU" w:eastAsia="ru-RU" w:bidi="ar-SA"/>
        </w:rPr>
      </w:pPr>
      <w:r w:rsidRPr="00974248">
        <w:rPr>
          <w:rFonts w:ascii="Times New Roman" w:hAnsi="Times New Roman"/>
          <w:sz w:val="24"/>
          <w:szCs w:val="24"/>
          <w:lang w:val="ru-RU" w:eastAsia="ru-RU" w:bidi="ar-SA"/>
        </w:rPr>
        <w:br/>
      </w:r>
    </w:p>
    <w:p w:rsidR="00953083" w:rsidRDefault="00953083" w:rsidP="00497BD6">
      <w:pPr>
        <w:pStyle w:val="1a"/>
        <w:numPr>
          <w:ilvl w:val="0"/>
          <w:numId w:val="13"/>
        </w:numPr>
        <w:rPr>
          <w:lang w:val="ru-RU"/>
        </w:rPr>
      </w:pPr>
      <w:bookmarkStart w:id="28" w:name="_Toc362131553"/>
      <w:bookmarkStart w:id="29" w:name="_Toc372811928"/>
      <w:r w:rsidRPr="00953083">
        <w:rPr>
          <w:lang w:val="ru-RU"/>
        </w:rPr>
        <w:lastRenderedPageBreak/>
        <w:t>О</w:t>
      </w:r>
      <w:r>
        <w:rPr>
          <w:lang w:val="ru-RU"/>
        </w:rPr>
        <w:t>ценка капитальных вложений в новое строительство, реконструкцию и модернизацию системы водоснабжения</w:t>
      </w:r>
      <w:bookmarkEnd w:id="28"/>
      <w:bookmarkEnd w:id="29"/>
    </w:p>
    <w:p w:rsidR="002F1EC0" w:rsidRPr="00953083" w:rsidRDefault="002F1EC0" w:rsidP="00497BD6">
      <w:pPr>
        <w:pStyle w:val="1a"/>
        <w:numPr>
          <w:ilvl w:val="1"/>
          <w:numId w:val="13"/>
        </w:numPr>
        <w:rPr>
          <w:lang w:val="ru-RU"/>
        </w:rPr>
      </w:pPr>
      <w:bookmarkStart w:id="30" w:name="_Toc372811929"/>
      <w:r>
        <w:rPr>
          <w:rFonts w:ascii="Times New Roman" w:hAnsi="Times New Roman"/>
          <w:i w:val="0"/>
          <w:sz w:val="22"/>
          <w:szCs w:val="22"/>
          <w:lang w:val="ru-RU"/>
        </w:rPr>
        <w:t>Оценка капитальных вложений</w:t>
      </w:r>
      <w:bookmarkEnd w:id="30"/>
    </w:p>
    <w:p w:rsidR="00953083" w:rsidRPr="00C5023F" w:rsidRDefault="00953083" w:rsidP="00C5023F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ru-RU" w:bidi="ar-SA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Общий объем инвестиций в систему </w:t>
      </w:r>
      <w:r>
        <w:rPr>
          <w:rFonts w:ascii="Times New Roman" w:hAnsi="Times New Roman"/>
          <w:sz w:val="28"/>
          <w:szCs w:val="28"/>
          <w:lang w:val="ru-RU"/>
        </w:rPr>
        <w:t>водо</w:t>
      </w:r>
      <w:r w:rsidR="002F1EC0">
        <w:rPr>
          <w:rFonts w:ascii="Times New Roman" w:hAnsi="Times New Roman"/>
          <w:sz w:val="28"/>
          <w:szCs w:val="28"/>
          <w:lang w:val="ru-RU"/>
        </w:rPr>
        <w:t xml:space="preserve">отведения </w:t>
      </w:r>
      <w:r w:rsidRPr="00150FAD">
        <w:rPr>
          <w:rFonts w:ascii="Times New Roman" w:hAnsi="Times New Roman"/>
          <w:sz w:val="28"/>
          <w:szCs w:val="28"/>
          <w:lang w:val="ru-RU"/>
        </w:rPr>
        <w:t>на период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150FAD">
        <w:rPr>
          <w:rFonts w:ascii="Times New Roman" w:hAnsi="Times New Roman"/>
          <w:sz w:val="28"/>
          <w:szCs w:val="28"/>
          <w:lang w:val="ru-RU"/>
        </w:rPr>
        <w:t>-</w:t>
      </w:r>
      <w:r w:rsidR="009553E6">
        <w:rPr>
          <w:rFonts w:ascii="Times New Roman" w:hAnsi="Times New Roman"/>
          <w:sz w:val="28"/>
          <w:szCs w:val="28"/>
          <w:lang w:val="ru-RU"/>
        </w:rPr>
        <w:t>2029</w:t>
      </w:r>
      <w:r>
        <w:rPr>
          <w:rFonts w:ascii="Times New Roman" w:hAnsi="Times New Roman"/>
          <w:sz w:val="28"/>
          <w:szCs w:val="28"/>
          <w:lang w:val="ru-RU"/>
        </w:rPr>
        <w:t>гг.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составляет</w:t>
      </w:r>
      <w:r w:rsidR="0083106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7994">
        <w:rPr>
          <w:rFonts w:ascii="Times New Roman" w:hAnsi="Times New Roman"/>
          <w:color w:val="000000"/>
          <w:sz w:val="28"/>
          <w:szCs w:val="24"/>
          <w:lang w:val="ru-RU"/>
        </w:rPr>
        <w:t xml:space="preserve">282417,76 </w:t>
      </w:r>
      <w:r w:rsidRPr="00C06C49">
        <w:rPr>
          <w:rFonts w:ascii="Times New Roman" w:hAnsi="Times New Roman"/>
          <w:sz w:val="28"/>
          <w:szCs w:val="28"/>
          <w:lang w:val="ru-RU"/>
        </w:rPr>
        <w:t>тыс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руб.</w:t>
      </w:r>
    </w:p>
    <w:p w:rsidR="00953083" w:rsidRDefault="00953083" w:rsidP="00953083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Данный объем инвестиций полностью включает в себя затраты</w:t>
      </w:r>
      <w:r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реализацию </w:t>
      </w:r>
      <w:r>
        <w:rPr>
          <w:rFonts w:ascii="Times New Roman" w:hAnsi="Times New Roman"/>
          <w:sz w:val="28"/>
          <w:szCs w:val="28"/>
          <w:lang w:val="ru-RU"/>
        </w:rPr>
        <w:t>программы в сфере водо</w:t>
      </w:r>
      <w:r w:rsidR="002F1EC0">
        <w:rPr>
          <w:rFonts w:ascii="Times New Roman" w:hAnsi="Times New Roman"/>
          <w:sz w:val="28"/>
          <w:szCs w:val="28"/>
          <w:lang w:val="ru-RU"/>
        </w:rPr>
        <w:t>отведения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53083" w:rsidRPr="00150FAD" w:rsidRDefault="00953083" w:rsidP="00953083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процессе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реализации </w:t>
      </w:r>
      <w:r>
        <w:rPr>
          <w:rFonts w:ascii="Times New Roman" w:hAnsi="Times New Roman"/>
          <w:sz w:val="28"/>
          <w:szCs w:val="28"/>
          <w:lang w:val="ru-RU"/>
        </w:rPr>
        <w:t xml:space="preserve">программы возможно изменение состава оборудования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более современное и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соответствующие научно-техническому прогрессу.</w:t>
      </w:r>
    </w:p>
    <w:p w:rsidR="00953083" w:rsidRPr="00150FAD" w:rsidRDefault="00953083" w:rsidP="00953083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Общий объем инвестиций в реализацию отраслевой схемы водо</w:t>
      </w:r>
      <w:r w:rsidR="002F1EC0">
        <w:rPr>
          <w:rFonts w:ascii="Times New Roman" w:hAnsi="Times New Roman"/>
          <w:sz w:val="28"/>
          <w:szCs w:val="28"/>
          <w:lang w:val="ru-RU"/>
        </w:rPr>
        <w:t>отведения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на период 201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150FAD">
        <w:rPr>
          <w:rFonts w:ascii="Times New Roman" w:hAnsi="Times New Roman"/>
          <w:sz w:val="28"/>
          <w:szCs w:val="28"/>
          <w:lang w:val="ru-RU"/>
        </w:rPr>
        <w:t>-</w:t>
      </w:r>
      <w:r w:rsidR="009553E6">
        <w:rPr>
          <w:rFonts w:ascii="Times New Roman" w:hAnsi="Times New Roman"/>
          <w:sz w:val="28"/>
          <w:szCs w:val="28"/>
          <w:lang w:val="ru-RU"/>
        </w:rPr>
        <w:t>2029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составит </w:t>
      </w:r>
      <w:r w:rsidR="00697994">
        <w:rPr>
          <w:rFonts w:ascii="Times New Roman" w:hAnsi="Times New Roman"/>
          <w:color w:val="000000"/>
          <w:sz w:val="28"/>
          <w:szCs w:val="24"/>
          <w:lang w:val="ru-RU"/>
        </w:rPr>
        <w:t xml:space="preserve">282417,76 </w:t>
      </w:r>
      <w:r w:rsidRPr="00C06C49">
        <w:rPr>
          <w:rFonts w:ascii="Times New Roman" w:hAnsi="Times New Roman"/>
          <w:sz w:val="28"/>
          <w:szCs w:val="28"/>
          <w:lang w:val="ru-RU"/>
        </w:rPr>
        <w:t>тыс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руб. и включает в себя затраты</w:t>
      </w:r>
      <w:proofErr w:type="gramStart"/>
      <w:r w:rsidRPr="00150FA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:</w:t>
      </w:r>
      <w:proofErr w:type="gramEnd"/>
    </w:p>
    <w:p w:rsidR="00762EB8" w:rsidRDefault="00EA1B63" w:rsidP="00762EB8">
      <w:pPr>
        <w:numPr>
          <w:ilvl w:val="0"/>
          <w:numId w:val="4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Строительство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62EB8">
        <w:rPr>
          <w:rFonts w:ascii="Times New Roman" w:hAnsi="Times New Roman"/>
          <w:sz w:val="28"/>
          <w:szCs w:val="28"/>
          <w:lang w:val="ru-RU"/>
        </w:rPr>
        <w:t>очистных сооружений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62EB8">
        <w:rPr>
          <w:rFonts w:ascii="Times New Roman" w:hAnsi="Times New Roman"/>
          <w:sz w:val="28"/>
          <w:szCs w:val="28"/>
          <w:lang w:val="ru-RU"/>
        </w:rPr>
        <w:t xml:space="preserve">стоимостью- </w:t>
      </w:r>
      <w:r w:rsidR="00697994">
        <w:rPr>
          <w:rFonts w:ascii="Times New Roman" w:hAnsi="Times New Roman"/>
          <w:sz w:val="28"/>
          <w:szCs w:val="28"/>
          <w:lang w:val="ru-RU"/>
        </w:rPr>
        <w:t>92560,00</w:t>
      </w:r>
      <w:r w:rsidR="00762EB8">
        <w:rPr>
          <w:rFonts w:ascii="Times New Roman" w:hAnsi="Times New Roman"/>
          <w:sz w:val="28"/>
          <w:szCs w:val="28"/>
          <w:lang w:val="ru-RU"/>
        </w:rPr>
        <w:t xml:space="preserve"> тыс</w:t>
      </w:r>
      <w:proofErr w:type="gramStart"/>
      <w:r w:rsidR="00762EB8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762EB8">
        <w:rPr>
          <w:rFonts w:ascii="Times New Roman" w:hAnsi="Times New Roman"/>
          <w:sz w:val="28"/>
          <w:szCs w:val="28"/>
          <w:lang w:val="ru-RU"/>
        </w:rPr>
        <w:t>уб.</w:t>
      </w:r>
    </w:p>
    <w:p w:rsidR="00762EB8" w:rsidRPr="000D2AE6" w:rsidRDefault="00762EB8" w:rsidP="00762EB8">
      <w:pPr>
        <w:numPr>
          <w:ilvl w:val="0"/>
          <w:numId w:val="4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Прокладка сетей</w:t>
      </w:r>
      <w:r w:rsidRPr="000D2AE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водоотведения стоимостью- </w:t>
      </w:r>
      <w:r w:rsidR="00EA1B63">
        <w:rPr>
          <w:rFonts w:ascii="Times New Roman" w:hAnsi="Times New Roman"/>
          <w:sz w:val="28"/>
          <w:szCs w:val="28"/>
          <w:lang w:val="ru-RU"/>
        </w:rPr>
        <w:t>170534,35</w:t>
      </w:r>
      <w:r>
        <w:rPr>
          <w:rFonts w:ascii="Times New Roman" w:hAnsi="Times New Roman"/>
          <w:sz w:val="28"/>
          <w:szCs w:val="28"/>
          <w:lang w:val="ru-RU"/>
        </w:rPr>
        <w:t xml:space="preserve"> тыс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уб.</w:t>
      </w:r>
    </w:p>
    <w:p w:rsidR="00762EB8" w:rsidRPr="002021EF" w:rsidRDefault="00762EB8" w:rsidP="00762EB8">
      <w:pPr>
        <w:numPr>
          <w:ilvl w:val="0"/>
          <w:numId w:val="4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Строительство КНС</w:t>
      </w:r>
      <w:r w:rsidR="0052096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общей стоимостью- </w:t>
      </w:r>
      <w:r w:rsidR="00EA1B63">
        <w:rPr>
          <w:rFonts w:ascii="Times New Roman" w:hAnsi="Times New Roman"/>
          <w:sz w:val="28"/>
          <w:szCs w:val="28"/>
          <w:lang w:val="ru-RU"/>
        </w:rPr>
        <w:t>19323,41</w:t>
      </w:r>
      <w:r>
        <w:rPr>
          <w:rFonts w:ascii="Times New Roman" w:hAnsi="Times New Roman"/>
          <w:sz w:val="28"/>
          <w:szCs w:val="28"/>
          <w:lang w:val="ru-RU"/>
        </w:rPr>
        <w:t xml:space="preserve"> тыс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уб.</w:t>
      </w:r>
    </w:p>
    <w:p w:rsidR="002F1EC0" w:rsidRDefault="002F1EC0" w:rsidP="00953083">
      <w:pPr>
        <w:ind w:firstLine="720"/>
        <w:rPr>
          <w:rFonts w:ascii="Times New Roman" w:hAnsi="Times New Roman"/>
          <w:sz w:val="28"/>
          <w:szCs w:val="28"/>
          <w:lang w:val="ru-RU"/>
        </w:rPr>
      </w:pPr>
    </w:p>
    <w:p w:rsidR="002F1EC0" w:rsidRPr="00953083" w:rsidRDefault="002F1EC0" w:rsidP="00497BD6">
      <w:pPr>
        <w:pStyle w:val="1a"/>
        <w:numPr>
          <w:ilvl w:val="1"/>
          <w:numId w:val="13"/>
        </w:numPr>
        <w:rPr>
          <w:lang w:val="ru-RU"/>
        </w:rPr>
      </w:pPr>
      <w:bookmarkStart w:id="31" w:name="_Toc372811930"/>
      <w:bookmarkEnd w:id="25"/>
      <w:r>
        <w:rPr>
          <w:rFonts w:ascii="Times New Roman" w:hAnsi="Times New Roman"/>
          <w:i w:val="0"/>
          <w:sz w:val="22"/>
          <w:szCs w:val="22"/>
          <w:lang w:val="ru-RU"/>
        </w:rPr>
        <w:t>Объемы инвестиций по годам</w:t>
      </w:r>
      <w:bookmarkEnd w:id="31"/>
    </w:p>
    <w:p w:rsidR="002E51EC" w:rsidRDefault="006335CE" w:rsidP="006335CE">
      <w:pPr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Суммарные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затраты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реализацию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проектов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системе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водоотведения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период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942ADE">
        <w:rPr>
          <w:rFonts w:ascii="Times New Roman" w:hAnsi="Times New Roman"/>
          <w:color w:val="000000"/>
          <w:sz w:val="28"/>
          <w:szCs w:val="28"/>
          <w:lang w:val="ru-RU"/>
        </w:rPr>
        <w:t>2013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-20</w:t>
      </w:r>
      <w:r w:rsidR="00697994">
        <w:rPr>
          <w:rFonts w:ascii="Times New Roman" w:hAnsi="Times New Roman"/>
          <w:color w:val="000000"/>
          <w:sz w:val="28"/>
          <w:szCs w:val="28"/>
          <w:lang w:val="ru-RU"/>
        </w:rPr>
        <w:t>29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гг.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составляют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697994">
        <w:rPr>
          <w:rFonts w:ascii="Times New Roman" w:hAnsi="Times New Roman"/>
          <w:color w:val="000000"/>
          <w:sz w:val="28"/>
          <w:szCs w:val="28"/>
          <w:lang w:val="ru-RU"/>
        </w:rPr>
        <w:t>282,42</w:t>
      </w:r>
      <w:r w:rsidR="00C5023F">
        <w:rPr>
          <w:rFonts w:ascii="Times New Roman" w:hAnsi="Times New Roman"/>
          <w:b/>
          <w:bCs/>
          <w:color w:val="000000"/>
          <w:sz w:val="24"/>
          <w:szCs w:val="28"/>
          <w:lang w:val="ru-RU" w:eastAsia="ru-RU" w:bidi="ar-SA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млн.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руб.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Капитальные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затраты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по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проектам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системы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водоотведения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представлены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таблице</w:t>
      </w:r>
      <w:r w:rsidR="001C229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E49B5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18059E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18059E" w:rsidRDefault="0018059E" w:rsidP="006335CE">
      <w:pPr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18059E" w:rsidRDefault="0018059E" w:rsidP="006335CE">
      <w:pPr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  <w:sectPr w:rsidR="0018059E" w:rsidSect="00131DBB">
          <w:footerReference w:type="default" r:id="rId23"/>
          <w:pgSz w:w="11907" w:h="16840" w:code="9"/>
          <w:pgMar w:top="851" w:right="708" w:bottom="993" w:left="1418" w:header="284" w:footer="680" w:gutter="0"/>
          <w:cols w:space="720"/>
          <w:docGrid w:linePitch="299"/>
        </w:sectPr>
      </w:pPr>
    </w:p>
    <w:tbl>
      <w:tblPr>
        <w:tblpPr w:leftFromText="180" w:rightFromText="180" w:horzAnchor="margin" w:tblpY="535"/>
        <w:tblW w:w="15212" w:type="dxa"/>
        <w:tblLook w:val="04A0"/>
      </w:tblPr>
      <w:tblGrid>
        <w:gridCol w:w="2016"/>
        <w:gridCol w:w="8157"/>
        <w:gridCol w:w="2268"/>
        <w:gridCol w:w="2771"/>
      </w:tblGrid>
      <w:tr w:rsidR="004C3A5F" w:rsidRPr="00FE49B5" w:rsidTr="004C3A5F">
        <w:trPr>
          <w:trHeight w:val="1294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lastRenderedPageBreak/>
              <w:t>№ п/п</w:t>
            </w:r>
          </w:p>
        </w:tc>
        <w:tc>
          <w:tcPr>
            <w:tcW w:w="8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Всего</w:t>
            </w:r>
          </w:p>
        </w:tc>
        <w:tc>
          <w:tcPr>
            <w:tcW w:w="2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C3A5F" w:rsidRPr="005934D6" w:rsidRDefault="004C3A5F" w:rsidP="004C3A5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 xml:space="preserve"> Год ввода в эксплуатацию</w:t>
            </w:r>
          </w:p>
        </w:tc>
      </w:tr>
      <w:tr w:rsidR="004C3A5F" w:rsidRPr="00FE49B5" w:rsidTr="004C3A5F">
        <w:trPr>
          <w:trHeight w:val="1294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Строительство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 локальных</w:t>
            </w: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 очистных сооружений канализации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  <w:t>92,56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4C3A5F" w:rsidRPr="00FE49B5" w:rsidTr="004C3A5F">
        <w:trPr>
          <w:trHeight w:val="782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8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Строительство </w:t>
            </w: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 КНС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  <w:t>19,32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4C3A5F" w:rsidRPr="00FE49B5" w:rsidTr="004C3A5F">
        <w:trPr>
          <w:trHeight w:val="782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8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Строительство сетей водоотведения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  <w:t>170,53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4C3A5F" w:rsidRPr="00FE49B5" w:rsidTr="00061116">
        <w:trPr>
          <w:trHeight w:val="782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8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color w:val="000000"/>
                <w:sz w:val="28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5934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282,42</w:t>
            </w:r>
            <w:r w:rsidR="0006111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  <w:t>*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4C3A5F" w:rsidRPr="005934D6" w:rsidRDefault="004C3A5F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061116" w:rsidRPr="00B26FA4" w:rsidTr="0063025F">
        <w:trPr>
          <w:trHeight w:val="782"/>
        </w:trPr>
        <w:tc>
          <w:tcPr>
            <w:tcW w:w="1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116" w:rsidRPr="00061116" w:rsidRDefault="00061116" w:rsidP="005934D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 w:eastAsia="ru-RU" w:bidi="ar-SA"/>
              </w:rPr>
            </w:pPr>
            <w:r w:rsidRPr="00061116">
              <w:rPr>
                <w:rFonts w:ascii="Times New Roman" w:hAnsi="Times New Roman"/>
                <w:sz w:val="28"/>
                <w:szCs w:val="28"/>
                <w:lang w:val="ru-RU"/>
              </w:rPr>
              <w:t>*Затраты представлены без учета налога на прибыль-20%.</w:t>
            </w:r>
          </w:p>
        </w:tc>
      </w:tr>
    </w:tbl>
    <w:p w:rsidR="005934D6" w:rsidRPr="007E4B73" w:rsidRDefault="005934D6" w:rsidP="005934D6">
      <w:pPr>
        <w:spacing w:line="240" w:lineRule="auto"/>
        <w:ind w:left="720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 w:rsidRPr="0083106A">
        <w:rPr>
          <w:rFonts w:ascii="Times New Roman" w:hAnsi="Times New Roman"/>
          <w:szCs w:val="20"/>
          <w:lang w:val="ru-RU" w:eastAsia="ru-RU" w:bidi="ar-SA"/>
        </w:rPr>
        <w:t>Таблица</w:t>
      </w:r>
      <w:r>
        <w:rPr>
          <w:rFonts w:ascii="Times New Roman" w:hAnsi="Times New Roman"/>
          <w:sz w:val="20"/>
          <w:szCs w:val="20"/>
          <w:lang w:val="ru-RU" w:eastAsia="ru-RU" w:bidi="ar-SA"/>
        </w:rPr>
        <w:t xml:space="preserve"> 6</w:t>
      </w:r>
      <w:r w:rsidRPr="007E4B73">
        <w:rPr>
          <w:rFonts w:ascii="Times New Roman" w:hAnsi="Times New Roman"/>
          <w:sz w:val="20"/>
          <w:szCs w:val="20"/>
          <w:lang w:val="ru-RU" w:eastAsia="ru-RU" w:bidi="ar-SA"/>
        </w:rPr>
        <w:t>.</w:t>
      </w:r>
      <w:r>
        <w:rPr>
          <w:rFonts w:ascii="Times New Roman" w:hAnsi="Times New Roman"/>
          <w:sz w:val="20"/>
          <w:szCs w:val="20"/>
          <w:lang w:val="ru-RU" w:eastAsia="ru-RU" w:bidi="ar-SA"/>
        </w:rPr>
        <w:t xml:space="preserve"> </w:t>
      </w:r>
    </w:p>
    <w:p w:rsidR="00180498" w:rsidRDefault="00180498" w:rsidP="006335CE">
      <w:pPr>
        <w:ind w:firstLine="709"/>
        <w:rPr>
          <w:noProof/>
          <w:lang w:val="ru-RU"/>
        </w:rPr>
        <w:sectPr w:rsidR="00180498" w:rsidSect="00C35305">
          <w:footerReference w:type="default" r:id="rId24"/>
          <w:pgSz w:w="16840" w:h="11907" w:orient="landscape" w:code="9"/>
          <w:pgMar w:top="1418" w:right="851" w:bottom="708" w:left="993" w:header="284" w:footer="680" w:gutter="0"/>
          <w:cols w:space="720"/>
          <w:docGrid w:linePitch="299"/>
        </w:sectPr>
      </w:pPr>
    </w:p>
    <w:p w:rsidR="00180498" w:rsidRPr="00180498" w:rsidRDefault="00180498" w:rsidP="005E4C85">
      <w:pPr>
        <w:pStyle w:val="1"/>
        <w:rPr>
          <w:snapToGrid w:val="0"/>
        </w:rPr>
      </w:pPr>
      <w:bookmarkStart w:id="32" w:name="_Toc353354569"/>
      <w:bookmarkStart w:id="33" w:name="_Toc353467656"/>
      <w:bookmarkStart w:id="34" w:name="_Toc353536280"/>
      <w:bookmarkStart w:id="35" w:name="_Toc372811931"/>
      <w:r w:rsidRPr="00180498">
        <w:rPr>
          <w:snapToGrid w:val="0"/>
        </w:rPr>
        <w:lastRenderedPageBreak/>
        <w:t>Литература</w:t>
      </w:r>
      <w:bookmarkEnd w:id="32"/>
      <w:bookmarkEnd w:id="33"/>
      <w:bookmarkEnd w:id="34"/>
      <w:bookmarkEnd w:id="35"/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 w:eastAsia="ru-RU"/>
        </w:rPr>
        <w:t xml:space="preserve">Приказ </w:t>
      </w:r>
      <w:proofErr w:type="spellStart"/>
      <w:r w:rsidRPr="00180498">
        <w:rPr>
          <w:rFonts w:ascii="Times New Roman" w:hAnsi="Times New Roman"/>
          <w:sz w:val="24"/>
          <w:szCs w:val="24"/>
          <w:lang w:val="ru-RU" w:eastAsia="ru-RU"/>
        </w:rPr>
        <w:t>Минрегион</w:t>
      </w:r>
      <w:proofErr w:type="spellEnd"/>
      <w:r w:rsidRPr="00180498">
        <w:rPr>
          <w:rFonts w:ascii="Times New Roman" w:hAnsi="Times New Roman"/>
          <w:sz w:val="24"/>
          <w:szCs w:val="24"/>
          <w:lang w:val="ru-RU" w:eastAsia="ru-RU"/>
        </w:rPr>
        <w:t xml:space="preserve"> РФ от 06 Мая 2011 г. №204 «О разработке </w:t>
      </w:r>
      <w:proofErr w:type="gramStart"/>
      <w:r w:rsidRPr="00180498">
        <w:rPr>
          <w:rFonts w:ascii="Times New Roman" w:hAnsi="Times New Roman"/>
          <w:sz w:val="24"/>
          <w:szCs w:val="24"/>
          <w:lang w:val="ru-RU"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180498">
        <w:rPr>
          <w:rFonts w:ascii="Times New Roman" w:hAnsi="Times New Roman"/>
          <w:sz w:val="24"/>
          <w:szCs w:val="24"/>
          <w:lang w:val="ru-RU" w:eastAsia="ru-RU"/>
        </w:rPr>
        <w:t>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 w:eastAsia="ru-RU"/>
        </w:rPr>
        <w:t xml:space="preserve">Методические рекомендации по разработке </w:t>
      </w:r>
      <w:proofErr w:type="gramStart"/>
      <w:r w:rsidRPr="00180498">
        <w:rPr>
          <w:rFonts w:ascii="Times New Roman" w:hAnsi="Times New Roman"/>
          <w:sz w:val="24"/>
          <w:szCs w:val="24"/>
          <w:lang w:val="ru-RU"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180498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 w:eastAsia="ru-RU"/>
        </w:rPr>
        <w:t xml:space="preserve">Водный кодекс Российской Федерации. </w:t>
      </w:r>
      <w:proofErr w:type="gramStart"/>
      <w:r w:rsidRPr="00180498">
        <w:rPr>
          <w:rFonts w:ascii="Times New Roman" w:hAnsi="Times New Roman"/>
          <w:sz w:val="24"/>
          <w:szCs w:val="24"/>
          <w:lang w:val="ru-RU" w:eastAsia="ru-RU"/>
        </w:rPr>
        <w:t>Принят</w:t>
      </w:r>
      <w:proofErr w:type="gramEnd"/>
      <w:r w:rsidRPr="00180498">
        <w:rPr>
          <w:rFonts w:ascii="Times New Roman" w:hAnsi="Times New Roman"/>
          <w:sz w:val="24"/>
          <w:szCs w:val="24"/>
          <w:lang w:val="ru-RU" w:eastAsia="ru-RU"/>
        </w:rPr>
        <w:t xml:space="preserve"> Государственной Думой 12.04.2006г. (с изменениями на 25.06.2012)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2.04.03-85* «Канализация. Наружные сети и сооружения»;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2.04.01-85* «Внутренний водопровод и канализация зданий»;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Справочное пособием (к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2.04.03-85) «Проектирование сооружений для очистки сточных вод»;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МДК 3-01.2001 «Методические рекомендации по расчету количества и качества принимаемых сточных вод и загрязняющих веществ в системы канализации населенных пунктов»;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2.1.5.980-00 «Водоотведение населенных мест. Санитарная охрана водных объектов. Гигиенические требования к охране поверхностных вод»;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Гигиенические нормы «Предельно допустимые концентрации (ПДК) химических веществ в водных объектах хозяйственного и культурно-бытового водопользования» (ГН 2.1.5.689-89);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Методические указания МУ 2.1.5.800-99 «Организация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санэпиднадзора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за обеззараживанием сточных вод»;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Методические указания МУ 2.1.5.732-99 «Санитарно-эпидемиологический надзор за обеззараживанием сточных вод ультрафиолетовым излучением»;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2.1.4.1110-02 «Зоны санитарной охраны источников водоснабжения и водопроводов питьевого назначения»;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Пособие к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11-01-95 по разработке раздела «Охрана окружающей среды»;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Пособия к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2.04.02-84* и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2.04.03-85 по объему и содержанию технической документации внеплощадочных систем водоснабжения и канализации;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11-01-95 «Инструкция о порядке разработки, согласования, утверждения и составе проектной документации на строительство предприятий, зданий и сооружений»;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Пособие к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СНиП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2.07.01-89 по водоснабжению и канализации городских и сельских поселений.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lastRenderedPageBreak/>
        <w:t xml:space="preserve">Воронов Ю.В., Алексеев Е.В.,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Саломеев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В.П., Пугачёв Е.А. Водоотведение. – М.: ИНФРА-М, 2008.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Воронов Ю.В., Яковлев С.В. Водоотведение и очистка сточных вод. – М.: Издательство Ассоциации строительных вузов, 2006.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безнапорных труб из полимерных материалов. М.: ТОО «Издательство ВНИИМП», 2004.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напорных труб из полимерных материалов. – М.: ТОО «Издательство ВНИИМП», 2004.</w:t>
      </w:r>
    </w:p>
    <w:p w:rsidR="00180498" w:rsidRPr="00180498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Разумовский Э.С.,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Медриш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Г.Л.,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Казарян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В.А. Очистка и обеззараживание сточных вод малых населенных пунктов. –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М.:Стройиздат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>, 1986.</w:t>
      </w:r>
    </w:p>
    <w:p w:rsidR="006335CE" w:rsidRPr="003B08A7" w:rsidRDefault="00180498" w:rsidP="00AF0D6B">
      <w:pPr>
        <w:numPr>
          <w:ilvl w:val="0"/>
          <w:numId w:val="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180498">
        <w:rPr>
          <w:rFonts w:ascii="Times New Roman" w:hAnsi="Times New Roman"/>
          <w:sz w:val="24"/>
          <w:szCs w:val="24"/>
          <w:lang w:val="ru-RU"/>
        </w:rPr>
        <w:t xml:space="preserve">Яковлев С.В., Карелин Я.А., Жуков А.И.,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Колобанов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 xml:space="preserve"> С.К. Канализация. – М.: </w:t>
      </w:r>
      <w:proofErr w:type="spellStart"/>
      <w:r w:rsidRPr="00180498">
        <w:rPr>
          <w:rFonts w:ascii="Times New Roman" w:hAnsi="Times New Roman"/>
          <w:sz w:val="24"/>
          <w:szCs w:val="24"/>
          <w:lang w:val="ru-RU"/>
        </w:rPr>
        <w:t>Стройиздат</w:t>
      </w:r>
      <w:proofErr w:type="spellEnd"/>
      <w:r w:rsidRPr="00180498">
        <w:rPr>
          <w:rFonts w:ascii="Times New Roman" w:hAnsi="Times New Roman"/>
          <w:sz w:val="24"/>
          <w:szCs w:val="24"/>
          <w:lang w:val="ru-RU"/>
        </w:rPr>
        <w:t>, 1975.</w:t>
      </w:r>
    </w:p>
    <w:sectPr w:rsidR="006335CE" w:rsidRPr="003B08A7" w:rsidSect="00180498">
      <w:pgSz w:w="11907" w:h="16840" w:code="9"/>
      <w:pgMar w:top="993" w:right="850" w:bottom="851" w:left="1418" w:header="284" w:footer="68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25B" w:rsidRDefault="0095225B">
      <w:r>
        <w:separator/>
      </w:r>
    </w:p>
  </w:endnote>
  <w:endnote w:type="continuationSeparator" w:id="0">
    <w:p w:rsidR="0095225B" w:rsidRDefault="00952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B716C4" w:rsidRDefault="0063025F" w:rsidP="00546A8D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9D175B">
      <w:rPr>
        <w:lang w:val="ru-RU"/>
      </w:rPr>
      <w:t xml:space="preserve">Страница </w:t>
    </w:r>
    <w:r w:rsidR="00B46AB6" w:rsidRPr="00B46AB6">
      <w:rPr>
        <w:rFonts w:ascii="Calibri" w:hAnsi="Calibri"/>
      </w:rPr>
      <w:fldChar w:fldCharType="begin"/>
    </w:r>
    <w:r w:rsidRPr="009D175B">
      <w:instrText>PAGE</w:instrText>
    </w:r>
    <w:r w:rsidRPr="009D175B">
      <w:rPr>
        <w:lang w:val="ru-RU"/>
      </w:rPr>
      <w:instrText xml:space="preserve">   \* </w:instrText>
    </w:r>
    <w:r w:rsidRPr="009D175B">
      <w:instrText>MERGEFORMAT</w:instrText>
    </w:r>
    <w:r w:rsidR="00B46AB6" w:rsidRPr="00B46AB6">
      <w:rPr>
        <w:rFonts w:ascii="Calibri" w:hAnsi="Calibri"/>
      </w:rPr>
      <w:fldChar w:fldCharType="separate"/>
    </w:r>
    <w:r w:rsidR="00B26FA4" w:rsidRPr="00B26FA4">
      <w:rPr>
        <w:noProof/>
        <w:lang w:val="ru-RU"/>
      </w:rPr>
      <w:t>6</w:t>
    </w:r>
    <w:r w:rsidR="00B46AB6" w:rsidRPr="009D175B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B716C4" w:rsidRDefault="0063025F" w:rsidP="00546A8D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9D175B">
      <w:rPr>
        <w:lang w:val="ru-RU"/>
      </w:rPr>
      <w:t xml:space="preserve">Страница </w:t>
    </w:r>
    <w:r w:rsidR="00B46AB6" w:rsidRPr="00B46AB6">
      <w:rPr>
        <w:rFonts w:ascii="Calibri" w:hAnsi="Calibri"/>
      </w:rPr>
      <w:fldChar w:fldCharType="begin"/>
    </w:r>
    <w:r w:rsidRPr="009D175B">
      <w:instrText>PAGE</w:instrText>
    </w:r>
    <w:r w:rsidRPr="009D175B">
      <w:rPr>
        <w:lang w:val="ru-RU"/>
      </w:rPr>
      <w:instrText xml:space="preserve">   \* </w:instrText>
    </w:r>
    <w:r w:rsidRPr="009D175B">
      <w:instrText>MERGEFORMAT</w:instrText>
    </w:r>
    <w:r w:rsidR="00B46AB6" w:rsidRPr="00B46AB6">
      <w:rPr>
        <w:rFonts w:ascii="Calibri" w:hAnsi="Calibri"/>
      </w:rPr>
      <w:fldChar w:fldCharType="separate"/>
    </w:r>
    <w:r w:rsidR="00B26FA4" w:rsidRPr="00B26FA4">
      <w:rPr>
        <w:noProof/>
        <w:lang w:val="ru-RU"/>
      </w:rPr>
      <w:t>1</w:t>
    </w:r>
    <w:r w:rsidR="00B46AB6" w:rsidRPr="009D175B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B716C4" w:rsidRDefault="0063025F" w:rsidP="002D5BCC">
    <w:pPr>
      <w:pBdr>
        <w:top w:val="thinThickSmallGap" w:sz="24" w:space="1" w:color="622423"/>
      </w:pBdr>
      <w:tabs>
        <w:tab w:val="center" w:pos="4536"/>
        <w:tab w:val="right" w:pos="14884"/>
      </w:tabs>
      <w:jc w:val="center"/>
      <w:rPr>
        <w:lang w:val="ru-RU"/>
      </w:rPr>
    </w:pPr>
    <w:r w:rsidRPr="009D175B">
      <w:rPr>
        <w:lang w:val="ru-RU"/>
      </w:rPr>
      <w:t xml:space="preserve">Страница </w:t>
    </w:r>
    <w:r w:rsidR="00B46AB6" w:rsidRPr="00B46AB6">
      <w:rPr>
        <w:rFonts w:ascii="Calibri" w:hAnsi="Calibri"/>
      </w:rPr>
      <w:fldChar w:fldCharType="begin"/>
    </w:r>
    <w:r w:rsidRPr="009D175B">
      <w:instrText>PAGE</w:instrText>
    </w:r>
    <w:r w:rsidRPr="009D175B">
      <w:rPr>
        <w:lang w:val="ru-RU"/>
      </w:rPr>
      <w:instrText xml:space="preserve">   \* </w:instrText>
    </w:r>
    <w:r w:rsidRPr="009D175B">
      <w:instrText>MERGEFORMAT</w:instrText>
    </w:r>
    <w:r w:rsidR="00B46AB6" w:rsidRPr="00B46AB6">
      <w:rPr>
        <w:rFonts w:ascii="Calibri" w:hAnsi="Calibri"/>
      </w:rPr>
      <w:fldChar w:fldCharType="separate"/>
    </w:r>
    <w:r w:rsidR="00B26FA4" w:rsidRPr="00B26FA4">
      <w:rPr>
        <w:noProof/>
        <w:lang w:val="ru-RU"/>
      </w:rPr>
      <w:t>7</w:t>
    </w:r>
    <w:r w:rsidR="00B46AB6" w:rsidRPr="009D175B"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B716C4" w:rsidRDefault="0063025F" w:rsidP="00546A8D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9D175B">
      <w:rPr>
        <w:lang w:val="ru-RU"/>
      </w:rPr>
      <w:t xml:space="preserve">Страница </w:t>
    </w:r>
    <w:r w:rsidR="00B46AB6" w:rsidRPr="00B46AB6">
      <w:rPr>
        <w:rFonts w:ascii="Calibri" w:hAnsi="Calibri"/>
      </w:rPr>
      <w:fldChar w:fldCharType="begin"/>
    </w:r>
    <w:r w:rsidRPr="009D175B">
      <w:instrText>PAGE</w:instrText>
    </w:r>
    <w:r w:rsidRPr="009D175B">
      <w:rPr>
        <w:lang w:val="ru-RU"/>
      </w:rPr>
      <w:instrText xml:space="preserve">   \* </w:instrText>
    </w:r>
    <w:r w:rsidRPr="009D175B">
      <w:instrText>MERGEFORMAT</w:instrText>
    </w:r>
    <w:r w:rsidR="00B46AB6" w:rsidRPr="00B46AB6">
      <w:rPr>
        <w:rFonts w:ascii="Calibri" w:hAnsi="Calibri"/>
      </w:rPr>
      <w:fldChar w:fldCharType="separate"/>
    </w:r>
    <w:r w:rsidR="00B26FA4" w:rsidRPr="00B26FA4">
      <w:rPr>
        <w:noProof/>
        <w:lang w:val="ru-RU"/>
      </w:rPr>
      <w:t>17</w:t>
    </w:r>
    <w:r w:rsidR="00B46AB6" w:rsidRPr="009D175B"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5848EC" w:rsidRDefault="0063025F" w:rsidP="00801049">
    <w:pPr>
      <w:pBdr>
        <w:top w:val="thinThickSmallGap" w:sz="24" w:space="1" w:color="622423"/>
      </w:pBdr>
      <w:tabs>
        <w:tab w:val="center" w:pos="4536"/>
        <w:tab w:val="right" w:pos="9639"/>
      </w:tabs>
      <w:jc w:val="center"/>
      <w:rPr>
        <w:lang w:val="ru-RU"/>
      </w:rPr>
    </w:pPr>
    <w:r w:rsidRPr="009D175B">
      <w:rPr>
        <w:lang w:val="ru-RU"/>
      </w:rPr>
      <w:t xml:space="preserve">Страница </w:t>
    </w:r>
    <w:r w:rsidR="00B46AB6" w:rsidRPr="00B46AB6">
      <w:rPr>
        <w:rFonts w:ascii="Calibri" w:hAnsi="Calibri"/>
      </w:rPr>
      <w:fldChar w:fldCharType="begin"/>
    </w:r>
    <w:r w:rsidRPr="009D175B">
      <w:instrText>PAGE</w:instrText>
    </w:r>
    <w:r w:rsidRPr="009D175B">
      <w:rPr>
        <w:lang w:val="ru-RU"/>
      </w:rPr>
      <w:instrText xml:space="preserve">   \* </w:instrText>
    </w:r>
    <w:r w:rsidRPr="009D175B">
      <w:instrText>MERGEFORMAT</w:instrText>
    </w:r>
    <w:r w:rsidR="00B46AB6" w:rsidRPr="00B46AB6">
      <w:rPr>
        <w:rFonts w:ascii="Calibri" w:hAnsi="Calibri"/>
      </w:rPr>
      <w:fldChar w:fldCharType="separate"/>
    </w:r>
    <w:r w:rsidR="00B26FA4" w:rsidRPr="00B26FA4">
      <w:rPr>
        <w:noProof/>
        <w:lang w:val="ru-RU"/>
      </w:rPr>
      <w:t>20</w:t>
    </w:r>
    <w:r w:rsidR="00B46AB6" w:rsidRPr="009D175B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25B" w:rsidRDefault="0095225B">
      <w:r>
        <w:separator/>
      </w:r>
    </w:p>
  </w:footnote>
  <w:footnote w:type="continuationSeparator" w:id="0">
    <w:p w:rsidR="0095225B" w:rsidRDefault="00952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156564" w:rsidRDefault="0063025F" w:rsidP="005E4C85">
    <w:pPr>
      <w:pStyle w:val="1"/>
      <w:jc w:val="center"/>
      <w:rPr>
        <w:rStyle w:val="afff4"/>
        <w:rFonts w:ascii="Times New Roman" w:hAnsi="Times New Roman"/>
        <w:b/>
        <w:sz w:val="16"/>
        <w:szCs w:val="16"/>
        <w:lang w:val="ru-RU"/>
      </w:rPr>
    </w:pP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>программА</w:t>
    </w:r>
    <w:r>
      <w:rPr>
        <w:rStyle w:val="afff4"/>
        <w:rFonts w:ascii="Times New Roman" w:hAnsi="Times New Roman"/>
        <w:b/>
        <w:sz w:val="16"/>
        <w:szCs w:val="16"/>
        <w:lang w:val="ru-RU"/>
      </w:rPr>
      <w:t xml:space="preserve"> </w:t>
    </w: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>комплексного развития систем коммунальной</w:t>
    </w:r>
    <w:r>
      <w:rPr>
        <w:rStyle w:val="afff4"/>
        <w:rFonts w:ascii="Times New Roman" w:hAnsi="Times New Roman"/>
        <w:b/>
        <w:sz w:val="16"/>
        <w:szCs w:val="16"/>
        <w:lang w:val="ru-RU"/>
      </w:rPr>
      <w:t xml:space="preserve"> </w:t>
    </w: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>инфраструктуры</w:t>
    </w:r>
  </w:p>
  <w:p w:rsidR="0063025F" w:rsidRPr="004A71D7" w:rsidRDefault="0063025F" w:rsidP="005E4C85">
    <w:pPr>
      <w:pStyle w:val="1"/>
      <w:jc w:val="center"/>
      <w:rPr>
        <w:rStyle w:val="afff4"/>
        <w:rFonts w:ascii="Times New Roman" w:hAnsi="Times New Roman"/>
        <w:b/>
        <w:sz w:val="16"/>
        <w:szCs w:val="16"/>
        <w:lang w:val="ru-RU"/>
      </w:rPr>
    </w:pPr>
    <w:r>
      <w:rPr>
        <w:rStyle w:val="afff4"/>
        <w:rFonts w:ascii="Times New Roman" w:hAnsi="Times New Roman"/>
        <w:b/>
        <w:sz w:val="16"/>
        <w:szCs w:val="16"/>
        <w:lang w:val="ru-RU"/>
      </w:rPr>
      <w:t>Суворов</w:t>
    </w: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>ского сельского поселения</w:t>
    </w:r>
    <w:r>
      <w:rPr>
        <w:rStyle w:val="afff4"/>
        <w:rFonts w:ascii="Times New Roman" w:hAnsi="Times New Roman"/>
        <w:b/>
        <w:sz w:val="16"/>
        <w:szCs w:val="16"/>
        <w:lang w:val="ru-RU"/>
      </w:rPr>
      <w:t xml:space="preserve"> </w:t>
    </w: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>на 2013-</w:t>
    </w:r>
    <w:r>
      <w:rPr>
        <w:rStyle w:val="afff4"/>
        <w:rFonts w:ascii="Times New Roman" w:hAnsi="Times New Roman"/>
        <w:b/>
        <w:sz w:val="16"/>
        <w:szCs w:val="16"/>
        <w:lang w:val="ru-RU"/>
      </w:rPr>
      <w:t>2029</w:t>
    </w:r>
    <w:r w:rsidRPr="004A71D7">
      <w:rPr>
        <w:rStyle w:val="afff4"/>
        <w:rFonts w:ascii="Times New Roman" w:hAnsi="Times New Roman"/>
        <w:b/>
        <w:sz w:val="16"/>
        <w:szCs w:val="16"/>
        <w:lang w:val="ru-RU"/>
      </w:rPr>
      <w:t xml:space="preserve"> годы</w:t>
    </w:r>
  </w:p>
  <w:p w:rsidR="0063025F" w:rsidRPr="006C275C" w:rsidRDefault="0063025F" w:rsidP="00B22F4A">
    <w:pPr>
      <w:pStyle w:val="a4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25F" w:rsidRPr="001C5835" w:rsidRDefault="0063025F" w:rsidP="001C5835">
    <w:pPr>
      <w:pStyle w:val="1"/>
      <w:spacing w:line="300" w:lineRule="atLeast"/>
      <w:ind w:firstLine="0"/>
      <w:jc w:val="center"/>
      <w:rPr>
        <w:rFonts w:ascii="Times New Roman" w:hAnsi="Times New Roman"/>
        <w:color w:val="984806"/>
        <w:sz w:val="16"/>
        <w:szCs w:val="16"/>
        <w:lang w:val="ru-RU"/>
      </w:rPr>
    </w:pPr>
    <w:r w:rsidRPr="001C5835">
      <w:rPr>
        <w:rFonts w:ascii="Times New Roman" w:hAnsi="Times New Roman"/>
        <w:color w:val="984806"/>
        <w:sz w:val="16"/>
        <w:szCs w:val="16"/>
        <w:lang w:val="ru-RU"/>
      </w:rPr>
      <w:t>программА</w:t>
    </w:r>
    <w:r>
      <w:rPr>
        <w:rFonts w:ascii="Times New Roman" w:hAnsi="Times New Roman"/>
        <w:color w:val="984806"/>
        <w:sz w:val="16"/>
        <w:szCs w:val="16"/>
        <w:lang w:val="ru-RU"/>
      </w:rPr>
      <w:t xml:space="preserve"> </w:t>
    </w:r>
    <w:r w:rsidRPr="001C5835">
      <w:rPr>
        <w:rFonts w:ascii="Times New Roman" w:hAnsi="Times New Roman"/>
        <w:color w:val="984806"/>
        <w:sz w:val="16"/>
        <w:szCs w:val="16"/>
        <w:lang w:val="ru-RU"/>
      </w:rPr>
      <w:t>комплексного развития систем коммунальной</w:t>
    </w:r>
    <w:r>
      <w:rPr>
        <w:rFonts w:ascii="Times New Roman" w:hAnsi="Times New Roman"/>
        <w:color w:val="984806"/>
        <w:sz w:val="16"/>
        <w:szCs w:val="16"/>
        <w:lang w:val="ru-RU"/>
      </w:rPr>
      <w:t xml:space="preserve"> </w:t>
    </w:r>
    <w:r w:rsidRPr="001C5835">
      <w:rPr>
        <w:rFonts w:ascii="Times New Roman" w:hAnsi="Times New Roman"/>
        <w:color w:val="984806"/>
        <w:sz w:val="16"/>
        <w:szCs w:val="16"/>
        <w:lang w:val="ru-RU"/>
      </w:rPr>
      <w:t xml:space="preserve">инфраструктуры </w:t>
    </w:r>
    <w:r>
      <w:rPr>
        <w:rFonts w:ascii="Times New Roman" w:hAnsi="Times New Roman"/>
        <w:color w:val="984806"/>
        <w:sz w:val="16"/>
        <w:szCs w:val="16"/>
        <w:lang w:val="ru-RU"/>
      </w:rPr>
      <w:t>Суворов</w:t>
    </w:r>
    <w:r w:rsidRPr="001C5835">
      <w:rPr>
        <w:rFonts w:ascii="Times New Roman" w:hAnsi="Times New Roman"/>
        <w:color w:val="984806"/>
        <w:sz w:val="16"/>
        <w:szCs w:val="16"/>
        <w:lang w:val="ru-RU"/>
      </w:rPr>
      <w:t>ского сельского поселения</w:t>
    </w:r>
    <w:r>
      <w:rPr>
        <w:rFonts w:ascii="Times New Roman" w:hAnsi="Times New Roman"/>
        <w:color w:val="984806"/>
        <w:sz w:val="16"/>
        <w:szCs w:val="16"/>
        <w:lang w:val="ru-RU"/>
      </w:rPr>
      <w:t xml:space="preserve"> </w:t>
    </w:r>
    <w:r w:rsidRPr="001C5835">
      <w:rPr>
        <w:rFonts w:ascii="Times New Roman" w:hAnsi="Times New Roman"/>
        <w:color w:val="984806"/>
        <w:sz w:val="16"/>
        <w:szCs w:val="16"/>
        <w:lang w:val="ru-RU"/>
      </w:rPr>
      <w:t>на 2013-</w:t>
    </w:r>
    <w:r>
      <w:rPr>
        <w:rFonts w:ascii="Times New Roman" w:hAnsi="Times New Roman"/>
        <w:color w:val="984806"/>
        <w:sz w:val="16"/>
        <w:szCs w:val="16"/>
        <w:lang w:val="ru-RU"/>
      </w:rPr>
      <w:t>2029</w:t>
    </w:r>
    <w:r w:rsidRPr="001C5835">
      <w:rPr>
        <w:rFonts w:ascii="Times New Roman" w:hAnsi="Times New Roman"/>
        <w:color w:val="984806"/>
        <w:sz w:val="16"/>
        <w:szCs w:val="16"/>
        <w:lang w:val="ru-RU"/>
      </w:rPr>
      <w:t xml:space="preserve"> годы</w:t>
    </w:r>
  </w:p>
  <w:p w:rsidR="0063025F" w:rsidRPr="001C5835" w:rsidRDefault="0063025F" w:rsidP="001C5835">
    <w:pPr>
      <w:pStyle w:val="1"/>
      <w:spacing w:line="300" w:lineRule="atLeast"/>
      <w:ind w:firstLine="0"/>
      <w:jc w:val="center"/>
      <w:rPr>
        <w:rFonts w:ascii="Times New Roman" w:hAnsi="Times New Roman"/>
        <w:color w:val="984806"/>
        <w:sz w:val="16"/>
        <w:szCs w:val="16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05pt;height:10.05pt" o:bullet="t">
        <v:imagedata r:id="rId1" o:title="BD21298_"/>
      </v:shape>
    </w:pict>
  </w:numPicBullet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651"/>
        </w:tabs>
        <w:ind w:left="2651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3011"/>
        </w:tabs>
        <w:ind w:left="3011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3371"/>
        </w:tabs>
        <w:ind w:left="3371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731"/>
        </w:tabs>
        <w:ind w:left="3731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4091"/>
        </w:tabs>
        <w:ind w:left="4091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10">
    <w:nsid w:val="00F85C3D"/>
    <w:multiLevelType w:val="hybridMultilevel"/>
    <w:tmpl w:val="D1263628"/>
    <w:lvl w:ilvl="0" w:tplc="120CCB3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AC3A3C"/>
    <w:multiLevelType w:val="hybridMultilevel"/>
    <w:tmpl w:val="BED4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0F6950B7"/>
    <w:multiLevelType w:val="multilevel"/>
    <w:tmpl w:val="7FFE9630"/>
    <w:lvl w:ilvl="0">
      <w:start w:val="1"/>
      <w:numFmt w:val="upperRoman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>
    <w:nsid w:val="105F4A19"/>
    <w:multiLevelType w:val="hybridMultilevel"/>
    <w:tmpl w:val="CA34AF52"/>
    <w:lvl w:ilvl="0" w:tplc="57A6FA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FE304A1"/>
    <w:multiLevelType w:val="hybridMultilevel"/>
    <w:tmpl w:val="A7781F3A"/>
    <w:lvl w:ilvl="0" w:tplc="120CCB3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0ED6796"/>
    <w:multiLevelType w:val="multilevel"/>
    <w:tmpl w:val="FAF63EEE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Theme="majorHAnsi" w:hAnsiTheme="majorHAnsi" w:cs="Times New Roman" w:hint="default"/>
        <w:b/>
        <w:i w:val="0"/>
        <w:color w:val="auto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  <w:color w:val="943634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  <w:color w:val="943634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  <w:color w:val="943634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  <w:color w:val="943634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  <w:color w:val="943634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  <w:color w:val="943634"/>
        <w:sz w:val="24"/>
      </w:rPr>
    </w:lvl>
  </w:abstractNum>
  <w:abstractNum w:abstractNumId="17">
    <w:nsid w:val="226C4B99"/>
    <w:multiLevelType w:val="multilevel"/>
    <w:tmpl w:val="722A45DE"/>
    <w:lvl w:ilvl="0">
      <w:start w:val="1"/>
      <w:numFmt w:val="upperRoman"/>
      <w:lvlText w:val="%1."/>
      <w:lvlJc w:val="right"/>
      <w:pPr>
        <w:ind w:left="763" w:hanging="360"/>
      </w:pPr>
    </w:lvl>
    <w:lvl w:ilvl="1">
      <w:start w:val="1"/>
      <w:numFmt w:val="decimal"/>
      <w:lvlText w:val="5.%2."/>
      <w:lvlJc w:val="right"/>
      <w:pPr>
        <w:ind w:left="1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3" w:hanging="2160"/>
      </w:pPr>
      <w:rPr>
        <w:rFonts w:hint="default"/>
      </w:rPr>
    </w:lvl>
  </w:abstractNum>
  <w:abstractNum w:abstractNumId="18">
    <w:nsid w:val="24213211"/>
    <w:multiLevelType w:val="hybridMultilevel"/>
    <w:tmpl w:val="D8C23F5C"/>
    <w:lvl w:ilvl="0" w:tplc="C48A877C">
      <w:start w:val="1"/>
      <w:numFmt w:val="bullet"/>
      <w:pStyle w:val="a"/>
      <w:lvlText w:val=""/>
      <w:lvlPicBulletId w:val="0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  <w:color w:val="auto"/>
        <w:sz w:val="16"/>
      </w:rPr>
    </w:lvl>
    <w:lvl w:ilvl="1" w:tplc="481AA3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BE28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23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00D9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10E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AC9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6624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24C4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ED3D7A"/>
    <w:multiLevelType w:val="multilevel"/>
    <w:tmpl w:val="55D2AD5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0">
    <w:nsid w:val="350F379B"/>
    <w:multiLevelType w:val="hybridMultilevel"/>
    <w:tmpl w:val="6040D190"/>
    <w:lvl w:ilvl="0" w:tplc="93AEE6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756639D"/>
    <w:multiLevelType w:val="hybridMultilevel"/>
    <w:tmpl w:val="8670D9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F692C81"/>
    <w:multiLevelType w:val="hybridMultilevel"/>
    <w:tmpl w:val="3B64EAC8"/>
    <w:lvl w:ilvl="0" w:tplc="120CCB3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5F84098"/>
    <w:multiLevelType w:val="hybridMultilevel"/>
    <w:tmpl w:val="6FAA53AC"/>
    <w:lvl w:ilvl="0" w:tplc="120CCB3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A6343B4"/>
    <w:multiLevelType w:val="hybridMultilevel"/>
    <w:tmpl w:val="14DC95AE"/>
    <w:lvl w:ilvl="0" w:tplc="9B6269DA">
      <w:start w:val="1"/>
      <w:numFmt w:val="bullet"/>
      <w:lvlText w:val="-"/>
      <w:lvlJc w:val="left"/>
      <w:pPr>
        <w:ind w:left="163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5">
    <w:nsid w:val="5A6E7E64"/>
    <w:multiLevelType w:val="hybridMultilevel"/>
    <w:tmpl w:val="3EAA5FA2"/>
    <w:lvl w:ilvl="0" w:tplc="0419000D">
      <w:start w:val="1"/>
      <w:numFmt w:val="bullet"/>
      <w:lvlText w:val=""/>
      <w:lvlJc w:val="left"/>
      <w:pPr>
        <w:ind w:left="1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6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5B0048DE"/>
    <w:multiLevelType w:val="hybridMultilevel"/>
    <w:tmpl w:val="63761330"/>
    <w:lvl w:ilvl="0" w:tplc="120CCB3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3939EC"/>
    <w:multiLevelType w:val="multilevel"/>
    <w:tmpl w:val="04C8A6A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6F7D5D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8F4042F"/>
    <w:multiLevelType w:val="hybridMultilevel"/>
    <w:tmpl w:val="41D4DB3C"/>
    <w:lvl w:ilvl="0" w:tplc="57A6FA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E22C7C"/>
    <w:multiLevelType w:val="multilevel"/>
    <w:tmpl w:val="5A8ADF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2">
    <w:nsid w:val="7F3D2D2E"/>
    <w:multiLevelType w:val="hybridMultilevel"/>
    <w:tmpl w:val="F95E4CD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30"/>
  </w:num>
  <w:num w:numId="4">
    <w:abstractNumId w:val="14"/>
  </w:num>
  <w:num w:numId="5">
    <w:abstractNumId w:val="17"/>
  </w:num>
  <w:num w:numId="6">
    <w:abstractNumId w:val="18"/>
  </w:num>
  <w:num w:numId="7">
    <w:abstractNumId w:val="11"/>
  </w:num>
  <w:num w:numId="8">
    <w:abstractNumId w:val="32"/>
  </w:num>
  <w:num w:numId="9">
    <w:abstractNumId w:val="19"/>
  </w:num>
  <w:num w:numId="10">
    <w:abstractNumId w:val="20"/>
  </w:num>
  <w:num w:numId="11">
    <w:abstractNumId w:val="13"/>
  </w:num>
  <w:num w:numId="12">
    <w:abstractNumId w:val="28"/>
  </w:num>
  <w:num w:numId="13">
    <w:abstractNumId w:val="16"/>
  </w:num>
  <w:num w:numId="14">
    <w:abstractNumId w:val="29"/>
  </w:num>
  <w:num w:numId="15">
    <w:abstractNumId w:val="23"/>
  </w:num>
  <w:num w:numId="16">
    <w:abstractNumId w:val="22"/>
  </w:num>
  <w:num w:numId="17">
    <w:abstractNumId w:val="10"/>
  </w:num>
  <w:num w:numId="18">
    <w:abstractNumId w:val="21"/>
  </w:num>
  <w:num w:numId="19">
    <w:abstractNumId w:val="27"/>
  </w:num>
  <w:num w:numId="20">
    <w:abstractNumId w:val="15"/>
  </w:num>
  <w:num w:numId="21">
    <w:abstractNumId w:val="24"/>
  </w:num>
  <w:num w:numId="22">
    <w:abstractNumId w:val="25"/>
  </w:num>
  <w:num w:numId="23">
    <w:abstractNumId w:val="3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60C4"/>
    <w:rsid w:val="000007C3"/>
    <w:rsid w:val="00000C8D"/>
    <w:rsid w:val="00000CBA"/>
    <w:rsid w:val="000025C5"/>
    <w:rsid w:val="00002832"/>
    <w:rsid w:val="00002AD2"/>
    <w:rsid w:val="00003206"/>
    <w:rsid w:val="00003278"/>
    <w:rsid w:val="0000333A"/>
    <w:rsid w:val="00003CB9"/>
    <w:rsid w:val="000043EC"/>
    <w:rsid w:val="00004489"/>
    <w:rsid w:val="000048B7"/>
    <w:rsid w:val="00004A21"/>
    <w:rsid w:val="00004D29"/>
    <w:rsid w:val="000062AD"/>
    <w:rsid w:val="00006534"/>
    <w:rsid w:val="000067F0"/>
    <w:rsid w:val="00006D2F"/>
    <w:rsid w:val="00006FE4"/>
    <w:rsid w:val="0000715F"/>
    <w:rsid w:val="0000720B"/>
    <w:rsid w:val="00007A14"/>
    <w:rsid w:val="00010203"/>
    <w:rsid w:val="00010C50"/>
    <w:rsid w:val="0001109D"/>
    <w:rsid w:val="000113A1"/>
    <w:rsid w:val="00011999"/>
    <w:rsid w:val="00011EEE"/>
    <w:rsid w:val="00012AB1"/>
    <w:rsid w:val="00012BFE"/>
    <w:rsid w:val="00012D6D"/>
    <w:rsid w:val="00012FB9"/>
    <w:rsid w:val="0001306F"/>
    <w:rsid w:val="0001353B"/>
    <w:rsid w:val="00013B65"/>
    <w:rsid w:val="00013BD2"/>
    <w:rsid w:val="00013C0C"/>
    <w:rsid w:val="0001410C"/>
    <w:rsid w:val="00014287"/>
    <w:rsid w:val="00014D07"/>
    <w:rsid w:val="00014E55"/>
    <w:rsid w:val="00015135"/>
    <w:rsid w:val="000153DE"/>
    <w:rsid w:val="0001549F"/>
    <w:rsid w:val="00016485"/>
    <w:rsid w:val="000164D8"/>
    <w:rsid w:val="00016864"/>
    <w:rsid w:val="00016C7C"/>
    <w:rsid w:val="00017463"/>
    <w:rsid w:val="00017467"/>
    <w:rsid w:val="0001750F"/>
    <w:rsid w:val="00020355"/>
    <w:rsid w:val="00020B0E"/>
    <w:rsid w:val="00022440"/>
    <w:rsid w:val="00022478"/>
    <w:rsid w:val="00022610"/>
    <w:rsid w:val="00022AD2"/>
    <w:rsid w:val="00022E50"/>
    <w:rsid w:val="00025530"/>
    <w:rsid w:val="00025592"/>
    <w:rsid w:val="0002589C"/>
    <w:rsid w:val="00025A87"/>
    <w:rsid w:val="0002638F"/>
    <w:rsid w:val="0002654D"/>
    <w:rsid w:val="00026A9A"/>
    <w:rsid w:val="00026D4F"/>
    <w:rsid w:val="00026E0D"/>
    <w:rsid w:val="0002703D"/>
    <w:rsid w:val="00027702"/>
    <w:rsid w:val="00027CEC"/>
    <w:rsid w:val="00027D75"/>
    <w:rsid w:val="0003005F"/>
    <w:rsid w:val="0003016E"/>
    <w:rsid w:val="00030680"/>
    <w:rsid w:val="00030C70"/>
    <w:rsid w:val="00031564"/>
    <w:rsid w:val="0003156F"/>
    <w:rsid w:val="00031C42"/>
    <w:rsid w:val="000329B3"/>
    <w:rsid w:val="00033261"/>
    <w:rsid w:val="0003467A"/>
    <w:rsid w:val="00034737"/>
    <w:rsid w:val="00034DE1"/>
    <w:rsid w:val="00035A6B"/>
    <w:rsid w:val="00035D4E"/>
    <w:rsid w:val="00035F88"/>
    <w:rsid w:val="00036A7B"/>
    <w:rsid w:val="00036F63"/>
    <w:rsid w:val="000371B5"/>
    <w:rsid w:val="0003769E"/>
    <w:rsid w:val="00037CD8"/>
    <w:rsid w:val="0004027B"/>
    <w:rsid w:val="00040348"/>
    <w:rsid w:val="00040BF7"/>
    <w:rsid w:val="0004117E"/>
    <w:rsid w:val="00041DBA"/>
    <w:rsid w:val="00042352"/>
    <w:rsid w:val="00042AD1"/>
    <w:rsid w:val="00042F36"/>
    <w:rsid w:val="00042F5E"/>
    <w:rsid w:val="00043031"/>
    <w:rsid w:val="000432C7"/>
    <w:rsid w:val="00043411"/>
    <w:rsid w:val="0004361F"/>
    <w:rsid w:val="0004523C"/>
    <w:rsid w:val="000456CE"/>
    <w:rsid w:val="00045E5D"/>
    <w:rsid w:val="000460FD"/>
    <w:rsid w:val="000463B0"/>
    <w:rsid w:val="000468F8"/>
    <w:rsid w:val="00047278"/>
    <w:rsid w:val="00047537"/>
    <w:rsid w:val="00047787"/>
    <w:rsid w:val="000504DF"/>
    <w:rsid w:val="00050F34"/>
    <w:rsid w:val="00051A60"/>
    <w:rsid w:val="00051F7E"/>
    <w:rsid w:val="00052B96"/>
    <w:rsid w:val="00052D71"/>
    <w:rsid w:val="0005314D"/>
    <w:rsid w:val="000533DE"/>
    <w:rsid w:val="00053547"/>
    <w:rsid w:val="00053649"/>
    <w:rsid w:val="0005385F"/>
    <w:rsid w:val="00053B73"/>
    <w:rsid w:val="00053F72"/>
    <w:rsid w:val="00054074"/>
    <w:rsid w:val="00054579"/>
    <w:rsid w:val="00054A47"/>
    <w:rsid w:val="00054AF8"/>
    <w:rsid w:val="00055B5E"/>
    <w:rsid w:val="00055F8A"/>
    <w:rsid w:val="00056055"/>
    <w:rsid w:val="000560A5"/>
    <w:rsid w:val="00056673"/>
    <w:rsid w:val="00056B1C"/>
    <w:rsid w:val="000570B3"/>
    <w:rsid w:val="0005713D"/>
    <w:rsid w:val="0005787D"/>
    <w:rsid w:val="00060534"/>
    <w:rsid w:val="00061116"/>
    <w:rsid w:val="0006116B"/>
    <w:rsid w:val="00061CB2"/>
    <w:rsid w:val="00062851"/>
    <w:rsid w:val="00062A35"/>
    <w:rsid w:val="00062CB0"/>
    <w:rsid w:val="00062DC3"/>
    <w:rsid w:val="00063C6D"/>
    <w:rsid w:val="000643C7"/>
    <w:rsid w:val="00066B01"/>
    <w:rsid w:val="00066CC6"/>
    <w:rsid w:val="00066D1E"/>
    <w:rsid w:val="00067309"/>
    <w:rsid w:val="00067745"/>
    <w:rsid w:val="00067813"/>
    <w:rsid w:val="00067847"/>
    <w:rsid w:val="00067872"/>
    <w:rsid w:val="00067964"/>
    <w:rsid w:val="00067EB3"/>
    <w:rsid w:val="000703EC"/>
    <w:rsid w:val="000704C9"/>
    <w:rsid w:val="000709A8"/>
    <w:rsid w:val="00070F0F"/>
    <w:rsid w:val="0007114E"/>
    <w:rsid w:val="000716DB"/>
    <w:rsid w:val="000717E2"/>
    <w:rsid w:val="00071B73"/>
    <w:rsid w:val="00071ED0"/>
    <w:rsid w:val="00072172"/>
    <w:rsid w:val="00072A01"/>
    <w:rsid w:val="0007302F"/>
    <w:rsid w:val="00073041"/>
    <w:rsid w:val="00073074"/>
    <w:rsid w:val="00073CD3"/>
    <w:rsid w:val="00073E8A"/>
    <w:rsid w:val="00074149"/>
    <w:rsid w:val="000743C2"/>
    <w:rsid w:val="00074731"/>
    <w:rsid w:val="00075AC0"/>
    <w:rsid w:val="00075ADC"/>
    <w:rsid w:val="00075CFA"/>
    <w:rsid w:val="00075D1F"/>
    <w:rsid w:val="00075DCE"/>
    <w:rsid w:val="00075F49"/>
    <w:rsid w:val="00075F5F"/>
    <w:rsid w:val="00075F6E"/>
    <w:rsid w:val="00076888"/>
    <w:rsid w:val="00076996"/>
    <w:rsid w:val="00077575"/>
    <w:rsid w:val="000806DD"/>
    <w:rsid w:val="0008148E"/>
    <w:rsid w:val="00081C33"/>
    <w:rsid w:val="00082663"/>
    <w:rsid w:val="00082BBB"/>
    <w:rsid w:val="000834BA"/>
    <w:rsid w:val="000834CA"/>
    <w:rsid w:val="00084A77"/>
    <w:rsid w:val="00084D46"/>
    <w:rsid w:val="00085643"/>
    <w:rsid w:val="000860CD"/>
    <w:rsid w:val="000864C2"/>
    <w:rsid w:val="000869F7"/>
    <w:rsid w:val="00086B83"/>
    <w:rsid w:val="00086D06"/>
    <w:rsid w:val="00086DB0"/>
    <w:rsid w:val="000870B8"/>
    <w:rsid w:val="000874ED"/>
    <w:rsid w:val="0008776C"/>
    <w:rsid w:val="00087C16"/>
    <w:rsid w:val="00087DB8"/>
    <w:rsid w:val="00090565"/>
    <w:rsid w:val="00090ABB"/>
    <w:rsid w:val="00090E4A"/>
    <w:rsid w:val="00091B61"/>
    <w:rsid w:val="00091D6A"/>
    <w:rsid w:val="000920FA"/>
    <w:rsid w:val="0009299D"/>
    <w:rsid w:val="00092B34"/>
    <w:rsid w:val="000938DA"/>
    <w:rsid w:val="000939C6"/>
    <w:rsid w:val="000942B2"/>
    <w:rsid w:val="00094483"/>
    <w:rsid w:val="00094EE0"/>
    <w:rsid w:val="00095362"/>
    <w:rsid w:val="000961E3"/>
    <w:rsid w:val="00096419"/>
    <w:rsid w:val="000966A7"/>
    <w:rsid w:val="00096704"/>
    <w:rsid w:val="00096CA9"/>
    <w:rsid w:val="00097C47"/>
    <w:rsid w:val="00097E02"/>
    <w:rsid w:val="000A077F"/>
    <w:rsid w:val="000A093F"/>
    <w:rsid w:val="000A10A3"/>
    <w:rsid w:val="000A1BCE"/>
    <w:rsid w:val="000A1F36"/>
    <w:rsid w:val="000A22F0"/>
    <w:rsid w:val="000A24BF"/>
    <w:rsid w:val="000A28F1"/>
    <w:rsid w:val="000A2C7D"/>
    <w:rsid w:val="000A2EF8"/>
    <w:rsid w:val="000A30B4"/>
    <w:rsid w:val="000A321F"/>
    <w:rsid w:val="000A37E5"/>
    <w:rsid w:val="000A3BB0"/>
    <w:rsid w:val="000A3F2C"/>
    <w:rsid w:val="000A4208"/>
    <w:rsid w:val="000A43B2"/>
    <w:rsid w:val="000A44A8"/>
    <w:rsid w:val="000A49B8"/>
    <w:rsid w:val="000A4B1F"/>
    <w:rsid w:val="000A4BAB"/>
    <w:rsid w:val="000A57F7"/>
    <w:rsid w:val="000A58DA"/>
    <w:rsid w:val="000A5B75"/>
    <w:rsid w:val="000A6DE1"/>
    <w:rsid w:val="000A7ACE"/>
    <w:rsid w:val="000A7AFC"/>
    <w:rsid w:val="000A7F75"/>
    <w:rsid w:val="000B00D4"/>
    <w:rsid w:val="000B017D"/>
    <w:rsid w:val="000B0F79"/>
    <w:rsid w:val="000B1299"/>
    <w:rsid w:val="000B14F0"/>
    <w:rsid w:val="000B1F46"/>
    <w:rsid w:val="000B2D7F"/>
    <w:rsid w:val="000B2E45"/>
    <w:rsid w:val="000B3163"/>
    <w:rsid w:val="000B34DB"/>
    <w:rsid w:val="000B3667"/>
    <w:rsid w:val="000B37E8"/>
    <w:rsid w:val="000B396E"/>
    <w:rsid w:val="000B3EAD"/>
    <w:rsid w:val="000B40AF"/>
    <w:rsid w:val="000B4615"/>
    <w:rsid w:val="000B47DC"/>
    <w:rsid w:val="000B4BB5"/>
    <w:rsid w:val="000B5A71"/>
    <w:rsid w:val="000B6155"/>
    <w:rsid w:val="000B65A2"/>
    <w:rsid w:val="000B6BCE"/>
    <w:rsid w:val="000B7841"/>
    <w:rsid w:val="000B786A"/>
    <w:rsid w:val="000B7ABC"/>
    <w:rsid w:val="000C0012"/>
    <w:rsid w:val="000C009B"/>
    <w:rsid w:val="000C0ACA"/>
    <w:rsid w:val="000C0C72"/>
    <w:rsid w:val="000C1678"/>
    <w:rsid w:val="000C1726"/>
    <w:rsid w:val="000C1DC2"/>
    <w:rsid w:val="000C1F0A"/>
    <w:rsid w:val="000C21A4"/>
    <w:rsid w:val="000C21EF"/>
    <w:rsid w:val="000C28D3"/>
    <w:rsid w:val="000C2BBE"/>
    <w:rsid w:val="000C3437"/>
    <w:rsid w:val="000C3C1B"/>
    <w:rsid w:val="000C3CA6"/>
    <w:rsid w:val="000C3D4A"/>
    <w:rsid w:val="000C3E5D"/>
    <w:rsid w:val="000C3FF9"/>
    <w:rsid w:val="000C40B3"/>
    <w:rsid w:val="000C4179"/>
    <w:rsid w:val="000C4442"/>
    <w:rsid w:val="000C4A85"/>
    <w:rsid w:val="000C5B49"/>
    <w:rsid w:val="000C5FC1"/>
    <w:rsid w:val="000C60FA"/>
    <w:rsid w:val="000C64C1"/>
    <w:rsid w:val="000C679E"/>
    <w:rsid w:val="000C6AE2"/>
    <w:rsid w:val="000C6B73"/>
    <w:rsid w:val="000C72B2"/>
    <w:rsid w:val="000C7392"/>
    <w:rsid w:val="000C73C6"/>
    <w:rsid w:val="000C742F"/>
    <w:rsid w:val="000C7439"/>
    <w:rsid w:val="000C774B"/>
    <w:rsid w:val="000C7933"/>
    <w:rsid w:val="000D0928"/>
    <w:rsid w:val="000D0C6C"/>
    <w:rsid w:val="000D120C"/>
    <w:rsid w:val="000D14F9"/>
    <w:rsid w:val="000D1B2F"/>
    <w:rsid w:val="000D1D4E"/>
    <w:rsid w:val="000D2164"/>
    <w:rsid w:val="000D2811"/>
    <w:rsid w:val="000D2AE7"/>
    <w:rsid w:val="000D2C42"/>
    <w:rsid w:val="000D2CF9"/>
    <w:rsid w:val="000D2DA7"/>
    <w:rsid w:val="000D3587"/>
    <w:rsid w:val="000D3871"/>
    <w:rsid w:val="000D3879"/>
    <w:rsid w:val="000D3998"/>
    <w:rsid w:val="000D49A3"/>
    <w:rsid w:val="000D4AB2"/>
    <w:rsid w:val="000D555B"/>
    <w:rsid w:val="000D5705"/>
    <w:rsid w:val="000D630E"/>
    <w:rsid w:val="000D6501"/>
    <w:rsid w:val="000D659E"/>
    <w:rsid w:val="000D6E38"/>
    <w:rsid w:val="000D780F"/>
    <w:rsid w:val="000D7A31"/>
    <w:rsid w:val="000D7B4C"/>
    <w:rsid w:val="000D7C89"/>
    <w:rsid w:val="000E0285"/>
    <w:rsid w:val="000E0596"/>
    <w:rsid w:val="000E08E4"/>
    <w:rsid w:val="000E0B5D"/>
    <w:rsid w:val="000E1152"/>
    <w:rsid w:val="000E1597"/>
    <w:rsid w:val="000E189B"/>
    <w:rsid w:val="000E200E"/>
    <w:rsid w:val="000E24CD"/>
    <w:rsid w:val="000E31F7"/>
    <w:rsid w:val="000E39A1"/>
    <w:rsid w:val="000E3B0C"/>
    <w:rsid w:val="000E3E62"/>
    <w:rsid w:val="000E4D85"/>
    <w:rsid w:val="000E5009"/>
    <w:rsid w:val="000E5B10"/>
    <w:rsid w:val="000E5CF0"/>
    <w:rsid w:val="000E65F5"/>
    <w:rsid w:val="000E70A1"/>
    <w:rsid w:val="000E73D0"/>
    <w:rsid w:val="000F018A"/>
    <w:rsid w:val="000F0E58"/>
    <w:rsid w:val="000F148B"/>
    <w:rsid w:val="000F16C0"/>
    <w:rsid w:val="000F1A0B"/>
    <w:rsid w:val="000F1D29"/>
    <w:rsid w:val="000F1E13"/>
    <w:rsid w:val="000F1EB4"/>
    <w:rsid w:val="000F203F"/>
    <w:rsid w:val="000F22A6"/>
    <w:rsid w:val="000F285F"/>
    <w:rsid w:val="000F2883"/>
    <w:rsid w:val="000F2DDD"/>
    <w:rsid w:val="000F3401"/>
    <w:rsid w:val="000F4349"/>
    <w:rsid w:val="000F49F7"/>
    <w:rsid w:val="000F541D"/>
    <w:rsid w:val="000F57DA"/>
    <w:rsid w:val="000F5A10"/>
    <w:rsid w:val="000F5B52"/>
    <w:rsid w:val="000F5E80"/>
    <w:rsid w:val="000F5EEA"/>
    <w:rsid w:val="000F5F39"/>
    <w:rsid w:val="000F6191"/>
    <w:rsid w:val="000F6586"/>
    <w:rsid w:val="000F6A9D"/>
    <w:rsid w:val="000F7845"/>
    <w:rsid w:val="000F7A88"/>
    <w:rsid w:val="00100233"/>
    <w:rsid w:val="001005F4"/>
    <w:rsid w:val="0010133B"/>
    <w:rsid w:val="00102758"/>
    <w:rsid w:val="00102EAA"/>
    <w:rsid w:val="00102FC4"/>
    <w:rsid w:val="00103907"/>
    <w:rsid w:val="001043C9"/>
    <w:rsid w:val="00104E2A"/>
    <w:rsid w:val="00105EC9"/>
    <w:rsid w:val="00106471"/>
    <w:rsid w:val="0010665B"/>
    <w:rsid w:val="00106EBC"/>
    <w:rsid w:val="00107282"/>
    <w:rsid w:val="00107A62"/>
    <w:rsid w:val="00107F4F"/>
    <w:rsid w:val="0011000C"/>
    <w:rsid w:val="00110109"/>
    <w:rsid w:val="00110841"/>
    <w:rsid w:val="00110D11"/>
    <w:rsid w:val="00111196"/>
    <w:rsid w:val="00111687"/>
    <w:rsid w:val="00111AF0"/>
    <w:rsid w:val="00111B5B"/>
    <w:rsid w:val="00113955"/>
    <w:rsid w:val="00113EDF"/>
    <w:rsid w:val="0011413E"/>
    <w:rsid w:val="00114292"/>
    <w:rsid w:val="001148E6"/>
    <w:rsid w:val="0011555A"/>
    <w:rsid w:val="00115CFE"/>
    <w:rsid w:val="001160C4"/>
    <w:rsid w:val="0011652E"/>
    <w:rsid w:val="00116E21"/>
    <w:rsid w:val="001171B9"/>
    <w:rsid w:val="00117ABD"/>
    <w:rsid w:val="00120034"/>
    <w:rsid w:val="00120268"/>
    <w:rsid w:val="00120D2A"/>
    <w:rsid w:val="00120E08"/>
    <w:rsid w:val="001216F7"/>
    <w:rsid w:val="0012249B"/>
    <w:rsid w:val="00122F99"/>
    <w:rsid w:val="00123087"/>
    <w:rsid w:val="00123134"/>
    <w:rsid w:val="001234DC"/>
    <w:rsid w:val="00124295"/>
    <w:rsid w:val="00124B4C"/>
    <w:rsid w:val="00124E57"/>
    <w:rsid w:val="001257C5"/>
    <w:rsid w:val="00125F5A"/>
    <w:rsid w:val="001268F1"/>
    <w:rsid w:val="001268FE"/>
    <w:rsid w:val="00126CE3"/>
    <w:rsid w:val="00126DA6"/>
    <w:rsid w:val="00126FEC"/>
    <w:rsid w:val="001273CD"/>
    <w:rsid w:val="001302C2"/>
    <w:rsid w:val="00130500"/>
    <w:rsid w:val="00131435"/>
    <w:rsid w:val="00131461"/>
    <w:rsid w:val="00131485"/>
    <w:rsid w:val="00131A43"/>
    <w:rsid w:val="00131C1F"/>
    <w:rsid w:val="00131D22"/>
    <w:rsid w:val="00131DBB"/>
    <w:rsid w:val="00131E9D"/>
    <w:rsid w:val="001323ED"/>
    <w:rsid w:val="001336A6"/>
    <w:rsid w:val="00133BF7"/>
    <w:rsid w:val="001343DA"/>
    <w:rsid w:val="0013444D"/>
    <w:rsid w:val="00134549"/>
    <w:rsid w:val="001347B7"/>
    <w:rsid w:val="0013483C"/>
    <w:rsid w:val="00134B9D"/>
    <w:rsid w:val="00134BAD"/>
    <w:rsid w:val="00134E3B"/>
    <w:rsid w:val="00134EAE"/>
    <w:rsid w:val="0013512D"/>
    <w:rsid w:val="001356D9"/>
    <w:rsid w:val="00135943"/>
    <w:rsid w:val="00135EC2"/>
    <w:rsid w:val="0013615A"/>
    <w:rsid w:val="001363E9"/>
    <w:rsid w:val="00136526"/>
    <w:rsid w:val="00136631"/>
    <w:rsid w:val="00136EBC"/>
    <w:rsid w:val="00137060"/>
    <w:rsid w:val="00137192"/>
    <w:rsid w:val="00137557"/>
    <w:rsid w:val="0013763B"/>
    <w:rsid w:val="001376DD"/>
    <w:rsid w:val="00137835"/>
    <w:rsid w:val="0014004C"/>
    <w:rsid w:val="001406BA"/>
    <w:rsid w:val="00140B0E"/>
    <w:rsid w:val="0014139E"/>
    <w:rsid w:val="00141617"/>
    <w:rsid w:val="00141B02"/>
    <w:rsid w:val="00141C9C"/>
    <w:rsid w:val="00141D16"/>
    <w:rsid w:val="0014278F"/>
    <w:rsid w:val="001429E6"/>
    <w:rsid w:val="00142E90"/>
    <w:rsid w:val="0014333B"/>
    <w:rsid w:val="001435E9"/>
    <w:rsid w:val="00144551"/>
    <w:rsid w:val="00144858"/>
    <w:rsid w:val="00144C3A"/>
    <w:rsid w:val="00145901"/>
    <w:rsid w:val="0014611A"/>
    <w:rsid w:val="00146D55"/>
    <w:rsid w:val="00146DBA"/>
    <w:rsid w:val="00146E62"/>
    <w:rsid w:val="001471EB"/>
    <w:rsid w:val="001473BC"/>
    <w:rsid w:val="001478D9"/>
    <w:rsid w:val="001504A7"/>
    <w:rsid w:val="001508E5"/>
    <w:rsid w:val="00150FAD"/>
    <w:rsid w:val="0015123D"/>
    <w:rsid w:val="00151743"/>
    <w:rsid w:val="00151BDF"/>
    <w:rsid w:val="00151DBD"/>
    <w:rsid w:val="00153075"/>
    <w:rsid w:val="0015317A"/>
    <w:rsid w:val="00153448"/>
    <w:rsid w:val="001535FB"/>
    <w:rsid w:val="00153852"/>
    <w:rsid w:val="00153921"/>
    <w:rsid w:val="00153F83"/>
    <w:rsid w:val="00154344"/>
    <w:rsid w:val="001546DD"/>
    <w:rsid w:val="00154D4E"/>
    <w:rsid w:val="00155097"/>
    <w:rsid w:val="001554EA"/>
    <w:rsid w:val="001556F4"/>
    <w:rsid w:val="001558DE"/>
    <w:rsid w:val="00155D2D"/>
    <w:rsid w:val="001561E7"/>
    <w:rsid w:val="00156341"/>
    <w:rsid w:val="00156564"/>
    <w:rsid w:val="00156A16"/>
    <w:rsid w:val="00156B8E"/>
    <w:rsid w:val="00156DA4"/>
    <w:rsid w:val="00157967"/>
    <w:rsid w:val="00157CE1"/>
    <w:rsid w:val="0016001F"/>
    <w:rsid w:val="001603B2"/>
    <w:rsid w:val="00160E89"/>
    <w:rsid w:val="0016187C"/>
    <w:rsid w:val="0016189D"/>
    <w:rsid w:val="00161B2E"/>
    <w:rsid w:val="00161B64"/>
    <w:rsid w:val="001636F5"/>
    <w:rsid w:val="00163C1F"/>
    <w:rsid w:val="0016400C"/>
    <w:rsid w:val="0016404A"/>
    <w:rsid w:val="00164292"/>
    <w:rsid w:val="0016449B"/>
    <w:rsid w:val="00164522"/>
    <w:rsid w:val="0016452A"/>
    <w:rsid w:val="00164604"/>
    <w:rsid w:val="001648AC"/>
    <w:rsid w:val="001648C3"/>
    <w:rsid w:val="00164A48"/>
    <w:rsid w:val="00164B66"/>
    <w:rsid w:val="00164D03"/>
    <w:rsid w:val="00165662"/>
    <w:rsid w:val="00165896"/>
    <w:rsid w:val="00165961"/>
    <w:rsid w:val="00165962"/>
    <w:rsid w:val="00166026"/>
    <w:rsid w:val="0016625A"/>
    <w:rsid w:val="001673E4"/>
    <w:rsid w:val="001675BD"/>
    <w:rsid w:val="001708D1"/>
    <w:rsid w:val="00171459"/>
    <w:rsid w:val="00171C76"/>
    <w:rsid w:val="00171E32"/>
    <w:rsid w:val="00171FFF"/>
    <w:rsid w:val="00172171"/>
    <w:rsid w:val="00172B09"/>
    <w:rsid w:val="00172F3D"/>
    <w:rsid w:val="00173A6D"/>
    <w:rsid w:val="00173B2A"/>
    <w:rsid w:val="00173BD3"/>
    <w:rsid w:val="0017485B"/>
    <w:rsid w:val="00174F08"/>
    <w:rsid w:val="00174F23"/>
    <w:rsid w:val="001752F4"/>
    <w:rsid w:val="0017569A"/>
    <w:rsid w:val="00175A6A"/>
    <w:rsid w:val="00175D0E"/>
    <w:rsid w:val="00175D8F"/>
    <w:rsid w:val="00175EC1"/>
    <w:rsid w:val="00175F34"/>
    <w:rsid w:val="0017639B"/>
    <w:rsid w:val="00177E7F"/>
    <w:rsid w:val="001802B1"/>
    <w:rsid w:val="00180498"/>
    <w:rsid w:val="0018059E"/>
    <w:rsid w:val="00180BC8"/>
    <w:rsid w:val="00180CB3"/>
    <w:rsid w:val="00181402"/>
    <w:rsid w:val="0018167A"/>
    <w:rsid w:val="00181CDE"/>
    <w:rsid w:val="00181EFB"/>
    <w:rsid w:val="00182FB0"/>
    <w:rsid w:val="001831CA"/>
    <w:rsid w:val="00183977"/>
    <w:rsid w:val="00184B98"/>
    <w:rsid w:val="00184BDA"/>
    <w:rsid w:val="00184DE2"/>
    <w:rsid w:val="00185363"/>
    <w:rsid w:val="00185827"/>
    <w:rsid w:val="001858B9"/>
    <w:rsid w:val="00185BF8"/>
    <w:rsid w:val="00185DC7"/>
    <w:rsid w:val="001865F0"/>
    <w:rsid w:val="00186C9A"/>
    <w:rsid w:val="00187161"/>
    <w:rsid w:val="001871F0"/>
    <w:rsid w:val="00187EF9"/>
    <w:rsid w:val="001900B1"/>
    <w:rsid w:val="00190521"/>
    <w:rsid w:val="00190E62"/>
    <w:rsid w:val="00190FB4"/>
    <w:rsid w:val="00191782"/>
    <w:rsid w:val="00192554"/>
    <w:rsid w:val="00192C6B"/>
    <w:rsid w:val="00192ED2"/>
    <w:rsid w:val="00193CE5"/>
    <w:rsid w:val="00193F71"/>
    <w:rsid w:val="00195231"/>
    <w:rsid w:val="00195827"/>
    <w:rsid w:val="00195A6F"/>
    <w:rsid w:val="00195BAF"/>
    <w:rsid w:val="00195BE2"/>
    <w:rsid w:val="00195F04"/>
    <w:rsid w:val="00196299"/>
    <w:rsid w:val="00196B1A"/>
    <w:rsid w:val="00197654"/>
    <w:rsid w:val="00197C91"/>
    <w:rsid w:val="001A0159"/>
    <w:rsid w:val="001A0265"/>
    <w:rsid w:val="001A0BEC"/>
    <w:rsid w:val="001A11FA"/>
    <w:rsid w:val="001A12F3"/>
    <w:rsid w:val="001A15D7"/>
    <w:rsid w:val="001A1650"/>
    <w:rsid w:val="001A1E36"/>
    <w:rsid w:val="001A2099"/>
    <w:rsid w:val="001A2A5D"/>
    <w:rsid w:val="001A2A7A"/>
    <w:rsid w:val="001A2DFB"/>
    <w:rsid w:val="001A3077"/>
    <w:rsid w:val="001A347F"/>
    <w:rsid w:val="001A56D4"/>
    <w:rsid w:val="001A5703"/>
    <w:rsid w:val="001A5959"/>
    <w:rsid w:val="001A5F82"/>
    <w:rsid w:val="001A63D4"/>
    <w:rsid w:val="001A64E7"/>
    <w:rsid w:val="001A67B4"/>
    <w:rsid w:val="001A6906"/>
    <w:rsid w:val="001A7245"/>
    <w:rsid w:val="001A7706"/>
    <w:rsid w:val="001A77A1"/>
    <w:rsid w:val="001A7C56"/>
    <w:rsid w:val="001A7F9B"/>
    <w:rsid w:val="001B0CB3"/>
    <w:rsid w:val="001B11D1"/>
    <w:rsid w:val="001B1C09"/>
    <w:rsid w:val="001B2733"/>
    <w:rsid w:val="001B2A74"/>
    <w:rsid w:val="001B2C76"/>
    <w:rsid w:val="001B2FA7"/>
    <w:rsid w:val="001B3133"/>
    <w:rsid w:val="001B3C6C"/>
    <w:rsid w:val="001B415E"/>
    <w:rsid w:val="001B4579"/>
    <w:rsid w:val="001B48B8"/>
    <w:rsid w:val="001B52EB"/>
    <w:rsid w:val="001B5333"/>
    <w:rsid w:val="001B5394"/>
    <w:rsid w:val="001B617D"/>
    <w:rsid w:val="001B669F"/>
    <w:rsid w:val="001B6BE6"/>
    <w:rsid w:val="001B77EA"/>
    <w:rsid w:val="001B78C6"/>
    <w:rsid w:val="001B7D59"/>
    <w:rsid w:val="001C01CC"/>
    <w:rsid w:val="001C051C"/>
    <w:rsid w:val="001C06C8"/>
    <w:rsid w:val="001C0DFB"/>
    <w:rsid w:val="001C1021"/>
    <w:rsid w:val="001C1403"/>
    <w:rsid w:val="001C14EF"/>
    <w:rsid w:val="001C15E9"/>
    <w:rsid w:val="001C1CE6"/>
    <w:rsid w:val="001C1DA0"/>
    <w:rsid w:val="001C1DC9"/>
    <w:rsid w:val="001C229D"/>
    <w:rsid w:val="001C2555"/>
    <w:rsid w:val="001C2721"/>
    <w:rsid w:val="001C2985"/>
    <w:rsid w:val="001C2C55"/>
    <w:rsid w:val="001C3BD5"/>
    <w:rsid w:val="001C3C07"/>
    <w:rsid w:val="001C3C6F"/>
    <w:rsid w:val="001C41B3"/>
    <w:rsid w:val="001C46E3"/>
    <w:rsid w:val="001C4DD9"/>
    <w:rsid w:val="001C53B1"/>
    <w:rsid w:val="001C5835"/>
    <w:rsid w:val="001C68CC"/>
    <w:rsid w:val="001C6907"/>
    <w:rsid w:val="001C6AA9"/>
    <w:rsid w:val="001C790B"/>
    <w:rsid w:val="001C795F"/>
    <w:rsid w:val="001C7CAB"/>
    <w:rsid w:val="001C7DDA"/>
    <w:rsid w:val="001D03A5"/>
    <w:rsid w:val="001D07C6"/>
    <w:rsid w:val="001D10F6"/>
    <w:rsid w:val="001D1453"/>
    <w:rsid w:val="001D182D"/>
    <w:rsid w:val="001D1ACA"/>
    <w:rsid w:val="001D1E31"/>
    <w:rsid w:val="001D215A"/>
    <w:rsid w:val="001D2567"/>
    <w:rsid w:val="001D272E"/>
    <w:rsid w:val="001D2A40"/>
    <w:rsid w:val="001D2FB3"/>
    <w:rsid w:val="001D35A3"/>
    <w:rsid w:val="001D4904"/>
    <w:rsid w:val="001D498E"/>
    <w:rsid w:val="001D547E"/>
    <w:rsid w:val="001D5647"/>
    <w:rsid w:val="001D57E9"/>
    <w:rsid w:val="001D61C3"/>
    <w:rsid w:val="001D6811"/>
    <w:rsid w:val="001D6F8D"/>
    <w:rsid w:val="001D75AB"/>
    <w:rsid w:val="001D7769"/>
    <w:rsid w:val="001D789C"/>
    <w:rsid w:val="001D7DEC"/>
    <w:rsid w:val="001D7F79"/>
    <w:rsid w:val="001E0408"/>
    <w:rsid w:val="001E0ABF"/>
    <w:rsid w:val="001E0C17"/>
    <w:rsid w:val="001E10F7"/>
    <w:rsid w:val="001E166B"/>
    <w:rsid w:val="001E1B97"/>
    <w:rsid w:val="001E224E"/>
    <w:rsid w:val="001E2384"/>
    <w:rsid w:val="001E26CF"/>
    <w:rsid w:val="001E2989"/>
    <w:rsid w:val="001E2A62"/>
    <w:rsid w:val="001E2D07"/>
    <w:rsid w:val="001E2E36"/>
    <w:rsid w:val="001E3569"/>
    <w:rsid w:val="001E3655"/>
    <w:rsid w:val="001E3B06"/>
    <w:rsid w:val="001E3EEB"/>
    <w:rsid w:val="001E3F71"/>
    <w:rsid w:val="001E43F5"/>
    <w:rsid w:val="001E4906"/>
    <w:rsid w:val="001E4938"/>
    <w:rsid w:val="001E4A95"/>
    <w:rsid w:val="001E4B85"/>
    <w:rsid w:val="001E4E37"/>
    <w:rsid w:val="001E5066"/>
    <w:rsid w:val="001E55EA"/>
    <w:rsid w:val="001E57CF"/>
    <w:rsid w:val="001E5FA5"/>
    <w:rsid w:val="001E686A"/>
    <w:rsid w:val="001E6D82"/>
    <w:rsid w:val="001E7387"/>
    <w:rsid w:val="001E7CBF"/>
    <w:rsid w:val="001E7CD6"/>
    <w:rsid w:val="001F02FF"/>
    <w:rsid w:val="001F040D"/>
    <w:rsid w:val="001F0964"/>
    <w:rsid w:val="001F0D98"/>
    <w:rsid w:val="001F0DC6"/>
    <w:rsid w:val="001F1079"/>
    <w:rsid w:val="001F1A3E"/>
    <w:rsid w:val="001F1AA9"/>
    <w:rsid w:val="001F2403"/>
    <w:rsid w:val="001F276F"/>
    <w:rsid w:val="001F2A50"/>
    <w:rsid w:val="001F2A6C"/>
    <w:rsid w:val="001F2B3E"/>
    <w:rsid w:val="001F2D36"/>
    <w:rsid w:val="001F3776"/>
    <w:rsid w:val="001F3F2D"/>
    <w:rsid w:val="001F430E"/>
    <w:rsid w:val="001F4622"/>
    <w:rsid w:val="001F4A56"/>
    <w:rsid w:val="001F4FF7"/>
    <w:rsid w:val="001F5165"/>
    <w:rsid w:val="001F5F55"/>
    <w:rsid w:val="001F66A5"/>
    <w:rsid w:val="001F67D7"/>
    <w:rsid w:val="001F6ADA"/>
    <w:rsid w:val="001F6F3C"/>
    <w:rsid w:val="001F7FAC"/>
    <w:rsid w:val="0020027A"/>
    <w:rsid w:val="002004F6"/>
    <w:rsid w:val="0020053E"/>
    <w:rsid w:val="0020084A"/>
    <w:rsid w:val="00201194"/>
    <w:rsid w:val="00201C5F"/>
    <w:rsid w:val="00201F28"/>
    <w:rsid w:val="00202077"/>
    <w:rsid w:val="00202608"/>
    <w:rsid w:val="00202BFB"/>
    <w:rsid w:val="002031A8"/>
    <w:rsid w:val="002032F5"/>
    <w:rsid w:val="00203324"/>
    <w:rsid w:val="0020332C"/>
    <w:rsid w:val="00203BFD"/>
    <w:rsid w:val="00204123"/>
    <w:rsid w:val="00205582"/>
    <w:rsid w:val="0020595D"/>
    <w:rsid w:val="00206B9E"/>
    <w:rsid w:val="00206CB0"/>
    <w:rsid w:val="00206D06"/>
    <w:rsid w:val="00206E54"/>
    <w:rsid w:val="00206FF2"/>
    <w:rsid w:val="00207021"/>
    <w:rsid w:val="002079B0"/>
    <w:rsid w:val="0021042A"/>
    <w:rsid w:val="00210713"/>
    <w:rsid w:val="0021071D"/>
    <w:rsid w:val="0021077A"/>
    <w:rsid w:val="00210A0C"/>
    <w:rsid w:val="00211A13"/>
    <w:rsid w:val="002126DD"/>
    <w:rsid w:val="00212932"/>
    <w:rsid w:val="00213271"/>
    <w:rsid w:val="002132CA"/>
    <w:rsid w:val="00213789"/>
    <w:rsid w:val="00213B7E"/>
    <w:rsid w:val="0021431F"/>
    <w:rsid w:val="0021502F"/>
    <w:rsid w:val="002154E6"/>
    <w:rsid w:val="00215D7A"/>
    <w:rsid w:val="00215E8C"/>
    <w:rsid w:val="00216646"/>
    <w:rsid w:val="00216B1C"/>
    <w:rsid w:val="00216B8D"/>
    <w:rsid w:val="00216F5F"/>
    <w:rsid w:val="00216FDB"/>
    <w:rsid w:val="002171B7"/>
    <w:rsid w:val="002171EC"/>
    <w:rsid w:val="00217A21"/>
    <w:rsid w:val="00217C23"/>
    <w:rsid w:val="00220063"/>
    <w:rsid w:val="00220607"/>
    <w:rsid w:val="00220706"/>
    <w:rsid w:val="00220924"/>
    <w:rsid w:val="00221BCD"/>
    <w:rsid w:val="00221C74"/>
    <w:rsid w:val="00222330"/>
    <w:rsid w:val="00222D3E"/>
    <w:rsid w:val="002236DD"/>
    <w:rsid w:val="00224F29"/>
    <w:rsid w:val="00224FBD"/>
    <w:rsid w:val="0022508F"/>
    <w:rsid w:val="00225582"/>
    <w:rsid w:val="002256BA"/>
    <w:rsid w:val="00225EF0"/>
    <w:rsid w:val="00225FA9"/>
    <w:rsid w:val="00226CEC"/>
    <w:rsid w:val="00226D53"/>
    <w:rsid w:val="002274FE"/>
    <w:rsid w:val="0022760C"/>
    <w:rsid w:val="00227620"/>
    <w:rsid w:val="0022791E"/>
    <w:rsid w:val="00230173"/>
    <w:rsid w:val="0023058A"/>
    <w:rsid w:val="00230E4F"/>
    <w:rsid w:val="002313E2"/>
    <w:rsid w:val="00231784"/>
    <w:rsid w:val="00231852"/>
    <w:rsid w:val="00231BEE"/>
    <w:rsid w:val="00231F8B"/>
    <w:rsid w:val="002322A5"/>
    <w:rsid w:val="00232429"/>
    <w:rsid w:val="00232B31"/>
    <w:rsid w:val="00232D25"/>
    <w:rsid w:val="002332D1"/>
    <w:rsid w:val="00233C38"/>
    <w:rsid w:val="00233EAB"/>
    <w:rsid w:val="0023400E"/>
    <w:rsid w:val="00234BE5"/>
    <w:rsid w:val="00235807"/>
    <w:rsid w:val="0023589D"/>
    <w:rsid w:val="0023688E"/>
    <w:rsid w:val="0023698A"/>
    <w:rsid w:val="002379B2"/>
    <w:rsid w:val="002402BF"/>
    <w:rsid w:val="00240BAD"/>
    <w:rsid w:val="00240EF3"/>
    <w:rsid w:val="00241149"/>
    <w:rsid w:val="00241661"/>
    <w:rsid w:val="00241CAD"/>
    <w:rsid w:val="00242082"/>
    <w:rsid w:val="002425BD"/>
    <w:rsid w:val="00243421"/>
    <w:rsid w:val="0024356D"/>
    <w:rsid w:val="002436C2"/>
    <w:rsid w:val="002447CA"/>
    <w:rsid w:val="002448ED"/>
    <w:rsid w:val="00244EB7"/>
    <w:rsid w:val="002451A4"/>
    <w:rsid w:val="002451D3"/>
    <w:rsid w:val="002455E7"/>
    <w:rsid w:val="00245B11"/>
    <w:rsid w:val="00246031"/>
    <w:rsid w:val="0024607B"/>
    <w:rsid w:val="00246908"/>
    <w:rsid w:val="00246DAF"/>
    <w:rsid w:val="00246DFD"/>
    <w:rsid w:val="002474F8"/>
    <w:rsid w:val="0024789E"/>
    <w:rsid w:val="002479BC"/>
    <w:rsid w:val="00247A24"/>
    <w:rsid w:val="002503CA"/>
    <w:rsid w:val="00250B27"/>
    <w:rsid w:val="00250EBD"/>
    <w:rsid w:val="00251EB3"/>
    <w:rsid w:val="002521A9"/>
    <w:rsid w:val="002521B0"/>
    <w:rsid w:val="0025282D"/>
    <w:rsid w:val="00252866"/>
    <w:rsid w:val="00253490"/>
    <w:rsid w:val="00253722"/>
    <w:rsid w:val="00253758"/>
    <w:rsid w:val="00253BCD"/>
    <w:rsid w:val="00254493"/>
    <w:rsid w:val="0025456E"/>
    <w:rsid w:val="00254AFC"/>
    <w:rsid w:val="00254B77"/>
    <w:rsid w:val="00254C9C"/>
    <w:rsid w:val="00255073"/>
    <w:rsid w:val="00255406"/>
    <w:rsid w:val="0025548C"/>
    <w:rsid w:val="002555D9"/>
    <w:rsid w:val="002556CD"/>
    <w:rsid w:val="00256937"/>
    <w:rsid w:val="0025723B"/>
    <w:rsid w:val="00257AAE"/>
    <w:rsid w:val="00257BFB"/>
    <w:rsid w:val="002605E1"/>
    <w:rsid w:val="00260708"/>
    <w:rsid w:val="002607AB"/>
    <w:rsid w:val="00260A91"/>
    <w:rsid w:val="00260C24"/>
    <w:rsid w:val="00261D6E"/>
    <w:rsid w:val="00261E49"/>
    <w:rsid w:val="0026260A"/>
    <w:rsid w:val="00262AFD"/>
    <w:rsid w:val="00262B3C"/>
    <w:rsid w:val="00263024"/>
    <w:rsid w:val="00263FA9"/>
    <w:rsid w:val="00264808"/>
    <w:rsid w:val="00264ABA"/>
    <w:rsid w:val="00264CCD"/>
    <w:rsid w:val="00264CD9"/>
    <w:rsid w:val="0026565A"/>
    <w:rsid w:val="00265B27"/>
    <w:rsid w:val="00265D7F"/>
    <w:rsid w:val="00265F11"/>
    <w:rsid w:val="002666E2"/>
    <w:rsid w:val="00266BFE"/>
    <w:rsid w:val="00266CCC"/>
    <w:rsid w:val="00266D83"/>
    <w:rsid w:val="00266E56"/>
    <w:rsid w:val="002672BE"/>
    <w:rsid w:val="00267693"/>
    <w:rsid w:val="0027028D"/>
    <w:rsid w:val="00270580"/>
    <w:rsid w:val="00270B6E"/>
    <w:rsid w:val="002712DE"/>
    <w:rsid w:val="00271656"/>
    <w:rsid w:val="002716B7"/>
    <w:rsid w:val="00271BE7"/>
    <w:rsid w:val="00272593"/>
    <w:rsid w:val="00272FCA"/>
    <w:rsid w:val="00274DB8"/>
    <w:rsid w:val="0027500F"/>
    <w:rsid w:val="002753BC"/>
    <w:rsid w:val="00275706"/>
    <w:rsid w:val="00275CE4"/>
    <w:rsid w:val="00275E05"/>
    <w:rsid w:val="00275F22"/>
    <w:rsid w:val="0027600F"/>
    <w:rsid w:val="002760F5"/>
    <w:rsid w:val="00276775"/>
    <w:rsid w:val="002768C5"/>
    <w:rsid w:val="00276D09"/>
    <w:rsid w:val="00277D25"/>
    <w:rsid w:val="002804E3"/>
    <w:rsid w:val="00280637"/>
    <w:rsid w:val="002808B0"/>
    <w:rsid w:val="002809F0"/>
    <w:rsid w:val="00280AF6"/>
    <w:rsid w:val="00280E79"/>
    <w:rsid w:val="00281526"/>
    <w:rsid w:val="0028218D"/>
    <w:rsid w:val="002821B8"/>
    <w:rsid w:val="002825B2"/>
    <w:rsid w:val="00282B6E"/>
    <w:rsid w:val="00283BCD"/>
    <w:rsid w:val="00283CBA"/>
    <w:rsid w:val="00283D12"/>
    <w:rsid w:val="00283FAA"/>
    <w:rsid w:val="00284283"/>
    <w:rsid w:val="00284E3C"/>
    <w:rsid w:val="00284E69"/>
    <w:rsid w:val="00284E9E"/>
    <w:rsid w:val="0028519A"/>
    <w:rsid w:val="002858BD"/>
    <w:rsid w:val="002863C8"/>
    <w:rsid w:val="002866DF"/>
    <w:rsid w:val="002867D1"/>
    <w:rsid w:val="00286AC1"/>
    <w:rsid w:val="00291431"/>
    <w:rsid w:val="00291688"/>
    <w:rsid w:val="002917CE"/>
    <w:rsid w:val="00292289"/>
    <w:rsid w:val="002924C2"/>
    <w:rsid w:val="00292593"/>
    <w:rsid w:val="00292DF6"/>
    <w:rsid w:val="00293243"/>
    <w:rsid w:val="00293595"/>
    <w:rsid w:val="00293C0E"/>
    <w:rsid w:val="00293C91"/>
    <w:rsid w:val="002947A8"/>
    <w:rsid w:val="002947B4"/>
    <w:rsid w:val="00294CDA"/>
    <w:rsid w:val="00294D7D"/>
    <w:rsid w:val="00295106"/>
    <w:rsid w:val="002972F2"/>
    <w:rsid w:val="00297651"/>
    <w:rsid w:val="00297817"/>
    <w:rsid w:val="002A015B"/>
    <w:rsid w:val="002A01CE"/>
    <w:rsid w:val="002A048C"/>
    <w:rsid w:val="002A0632"/>
    <w:rsid w:val="002A0AE8"/>
    <w:rsid w:val="002A0B29"/>
    <w:rsid w:val="002A11C1"/>
    <w:rsid w:val="002A17A3"/>
    <w:rsid w:val="002A1DCC"/>
    <w:rsid w:val="002A2041"/>
    <w:rsid w:val="002A2D25"/>
    <w:rsid w:val="002A2F53"/>
    <w:rsid w:val="002A310D"/>
    <w:rsid w:val="002A318E"/>
    <w:rsid w:val="002A3358"/>
    <w:rsid w:val="002A35BE"/>
    <w:rsid w:val="002A3A73"/>
    <w:rsid w:val="002A40B4"/>
    <w:rsid w:val="002A460D"/>
    <w:rsid w:val="002A4C63"/>
    <w:rsid w:val="002A4F26"/>
    <w:rsid w:val="002A5234"/>
    <w:rsid w:val="002A583F"/>
    <w:rsid w:val="002A5A95"/>
    <w:rsid w:val="002A5B40"/>
    <w:rsid w:val="002A61F7"/>
    <w:rsid w:val="002A6792"/>
    <w:rsid w:val="002A6A92"/>
    <w:rsid w:val="002A7328"/>
    <w:rsid w:val="002A7444"/>
    <w:rsid w:val="002A7B49"/>
    <w:rsid w:val="002A7B9D"/>
    <w:rsid w:val="002B1163"/>
    <w:rsid w:val="002B1181"/>
    <w:rsid w:val="002B14D2"/>
    <w:rsid w:val="002B1FDE"/>
    <w:rsid w:val="002B254F"/>
    <w:rsid w:val="002B2638"/>
    <w:rsid w:val="002B325F"/>
    <w:rsid w:val="002B412D"/>
    <w:rsid w:val="002B4260"/>
    <w:rsid w:val="002B441E"/>
    <w:rsid w:val="002B48D4"/>
    <w:rsid w:val="002B4F9E"/>
    <w:rsid w:val="002B547D"/>
    <w:rsid w:val="002B54E0"/>
    <w:rsid w:val="002B5A47"/>
    <w:rsid w:val="002B5F41"/>
    <w:rsid w:val="002B621D"/>
    <w:rsid w:val="002B63C1"/>
    <w:rsid w:val="002B6772"/>
    <w:rsid w:val="002B7490"/>
    <w:rsid w:val="002C0BF2"/>
    <w:rsid w:val="002C1309"/>
    <w:rsid w:val="002C1875"/>
    <w:rsid w:val="002C1BB3"/>
    <w:rsid w:val="002C203E"/>
    <w:rsid w:val="002C25DA"/>
    <w:rsid w:val="002C290E"/>
    <w:rsid w:val="002C2ABB"/>
    <w:rsid w:val="002C3BC2"/>
    <w:rsid w:val="002C421A"/>
    <w:rsid w:val="002C429E"/>
    <w:rsid w:val="002C4AA1"/>
    <w:rsid w:val="002C5408"/>
    <w:rsid w:val="002C5857"/>
    <w:rsid w:val="002C615D"/>
    <w:rsid w:val="002C6738"/>
    <w:rsid w:val="002C7836"/>
    <w:rsid w:val="002C788A"/>
    <w:rsid w:val="002C7B92"/>
    <w:rsid w:val="002C7C0E"/>
    <w:rsid w:val="002D036E"/>
    <w:rsid w:val="002D091B"/>
    <w:rsid w:val="002D0ACA"/>
    <w:rsid w:val="002D0AD6"/>
    <w:rsid w:val="002D10A8"/>
    <w:rsid w:val="002D1469"/>
    <w:rsid w:val="002D192C"/>
    <w:rsid w:val="002D2621"/>
    <w:rsid w:val="002D2BE1"/>
    <w:rsid w:val="002D2F21"/>
    <w:rsid w:val="002D31A4"/>
    <w:rsid w:val="002D38E7"/>
    <w:rsid w:val="002D3A80"/>
    <w:rsid w:val="002D45A0"/>
    <w:rsid w:val="002D4ECA"/>
    <w:rsid w:val="002D52DC"/>
    <w:rsid w:val="002D5A00"/>
    <w:rsid w:val="002D5BCC"/>
    <w:rsid w:val="002D5BF9"/>
    <w:rsid w:val="002D5D08"/>
    <w:rsid w:val="002D5D9B"/>
    <w:rsid w:val="002D62C9"/>
    <w:rsid w:val="002D6A89"/>
    <w:rsid w:val="002D711C"/>
    <w:rsid w:val="002D75C9"/>
    <w:rsid w:val="002E097A"/>
    <w:rsid w:val="002E0A23"/>
    <w:rsid w:val="002E0A64"/>
    <w:rsid w:val="002E0D23"/>
    <w:rsid w:val="002E0DB2"/>
    <w:rsid w:val="002E110D"/>
    <w:rsid w:val="002E1267"/>
    <w:rsid w:val="002E1F1A"/>
    <w:rsid w:val="002E2DF0"/>
    <w:rsid w:val="002E30B4"/>
    <w:rsid w:val="002E328A"/>
    <w:rsid w:val="002E3364"/>
    <w:rsid w:val="002E35FE"/>
    <w:rsid w:val="002E39B2"/>
    <w:rsid w:val="002E408A"/>
    <w:rsid w:val="002E4F42"/>
    <w:rsid w:val="002E50B2"/>
    <w:rsid w:val="002E51EC"/>
    <w:rsid w:val="002E53A3"/>
    <w:rsid w:val="002E565B"/>
    <w:rsid w:val="002E6042"/>
    <w:rsid w:val="002E7E38"/>
    <w:rsid w:val="002F0015"/>
    <w:rsid w:val="002F0325"/>
    <w:rsid w:val="002F0A9C"/>
    <w:rsid w:val="002F119D"/>
    <w:rsid w:val="002F1EC0"/>
    <w:rsid w:val="002F2070"/>
    <w:rsid w:val="002F2F33"/>
    <w:rsid w:val="002F30C8"/>
    <w:rsid w:val="002F3343"/>
    <w:rsid w:val="002F3732"/>
    <w:rsid w:val="002F43A5"/>
    <w:rsid w:val="002F4865"/>
    <w:rsid w:val="002F4A3A"/>
    <w:rsid w:val="002F4B18"/>
    <w:rsid w:val="002F4C70"/>
    <w:rsid w:val="002F515C"/>
    <w:rsid w:val="002F52F9"/>
    <w:rsid w:val="002F57F4"/>
    <w:rsid w:val="002F5934"/>
    <w:rsid w:val="002F5B0D"/>
    <w:rsid w:val="002F63A5"/>
    <w:rsid w:val="002F65F2"/>
    <w:rsid w:val="002F6906"/>
    <w:rsid w:val="002F6DD4"/>
    <w:rsid w:val="002F7202"/>
    <w:rsid w:val="002F72F0"/>
    <w:rsid w:val="002F7776"/>
    <w:rsid w:val="002F7812"/>
    <w:rsid w:val="002F79AD"/>
    <w:rsid w:val="002F7A3C"/>
    <w:rsid w:val="0030015D"/>
    <w:rsid w:val="003008A8"/>
    <w:rsid w:val="00300EC7"/>
    <w:rsid w:val="00301F1B"/>
    <w:rsid w:val="0030207B"/>
    <w:rsid w:val="0030261E"/>
    <w:rsid w:val="003027F4"/>
    <w:rsid w:val="00302800"/>
    <w:rsid w:val="00302C03"/>
    <w:rsid w:val="00302DF4"/>
    <w:rsid w:val="00303508"/>
    <w:rsid w:val="0030352C"/>
    <w:rsid w:val="00304725"/>
    <w:rsid w:val="003049F1"/>
    <w:rsid w:val="00304A43"/>
    <w:rsid w:val="00304CC8"/>
    <w:rsid w:val="00304CF9"/>
    <w:rsid w:val="0030555E"/>
    <w:rsid w:val="003070BD"/>
    <w:rsid w:val="00307DAD"/>
    <w:rsid w:val="00310643"/>
    <w:rsid w:val="00310D24"/>
    <w:rsid w:val="00311261"/>
    <w:rsid w:val="0031128E"/>
    <w:rsid w:val="00311B8E"/>
    <w:rsid w:val="00311BDB"/>
    <w:rsid w:val="00311E7B"/>
    <w:rsid w:val="003127F4"/>
    <w:rsid w:val="00312A50"/>
    <w:rsid w:val="00312C1F"/>
    <w:rsid w:val="003138C6"/>
    <w:rsid w:val="003139E8"/>
    <w:rsid w:val="00314780"/>
    <w:rsid w:val="00314F22"/>
    <w:rsid w:val="00315A48"/>
    <w:rsid w:val="00315B54"/>
    <w:rsid w:val="00315C73"/>
    <w:rsid w:val="00315E10"/>
    <w:rsid w:val="003161C5"/>
    <w:rsid w:val="00316946"/>
    <w:rsid w:val="00316DE3"/>
    <w:rsid w:val="00316FB9"/>
    <w:rsid w:val="0031793D"/>
    <w:rsid w:val="0031799B"/>
    <w:rsid w:val="003179E6"/>
    <w:rsid w:val="003179EF"/>
    <w:rsid w:val="003202C3"/>
    <w:rsid w:val="00320D6F"/>
    <w:rsid w:val="00321853"/>
    <w:rsid w:val="0032242B"/>
    <w:rsid w:val="00322792"/>
    <w:rsid w:val="00322CDF"/>
    <w:rsid w:val="00322F5E"/>
    <w:rsid w:val="003231F4"/>
    <w:rsid w:val="00323EAD"/>
    <w:rsid w:val="003246A1"/>
    <w:rsid w:val="003247B3"/>
    <w:rsid w:val="003249C6"/>
    <w:rsid w:val="00324C95"/>
    <w:rsid w:val="00324DD7"/>
    <w:rsid w:val="0032574C"/>
    <w:rsid w:val="00325C9B"/>
    <w:rsid w:val="00326464"/>
    <w:rsid w:val="00327F8C"/>
    <w:rsid w:val="003300D3"/>
    <w:rsid w:val="00330130"/>
    <w:rsid w:val="0033037A"/>
    <w:rsid w:val="00330483"/>
    <w:rsid w:val="0033086C"/>
    <w:rsid w:val="00330971"/>
    <w:rsid w:val="0033135B"/>
    <w:rsid w:val="00331D8B"/>
    <w:rsid w:val="00332362"/>
    <w:rsid w:val="00332647"/>
    <w:rsid w:val="0033272D"/>
    <w:rsid w:val="00332AA0"/>
    <w:rsid w:val="0033345E"/>
    <w:rsid w:val="00333BF8"/>
    <w:rsid w:val="00333DC5"/>
    <w:rsid w:val="00333E23"/>
    <w:rsid w:val="00334048"/>
    <w:rsid w:val="0033406D"/>
    <w:rsid w:val="003341E4"/>
    <w:rsid w:val="00334EF7"/>
    <w:rsid w:val="00335BAA"/>
    <w:rsid w:val="00335CA5"/>
    <w:rsid w:val="00335EC7"/>
    <w:rsid w:val="00335FF2"/>
    <w:rsid w:val="00336112"/>
    <w:rsid w:val="003363BE"/>
    <w:rsid w:val="00336C5C"/>
    <w:rsid w:val="003373FA"/>
    <w:rsid w:val="003402F1"/>
    <w:rsid w:val="00340CEC"/>
    <w:rsid w:val="003415EC"/>
    <w:rsid w:val="00341E74"/>
    <w:rsid w:val="00342395"/>
    <w:rsid w:val="003423F3"/>
    <w:rsid w:val="00342452"/>
    <w:rsid w:val="003426FE"/>
    <w:rsid w:val="00342ACF"/>
    <w:rsid w:val="00342E11"/>
    <w:rsid w:val="0034383B"/>
    <w:rsid w:val="00343DCB"/>
    <w:rsid w:val="00343F65"/>
    <w:rsid w:val="00344D6D"/>
    <w:rsid w:val="0034534B"/>
    <w:rsid w:val="0034566E"/>
    <w:rsid w:val="00345B56"/>
    <w:rsid w:val="00345DEB"/>
    <w:rsid w:val="00346423"/>
    <w:rsid w:val="003464FC"/>
    <w:rsid w:val="003466F1"/>
    <w:rsid w:val="00346C7C"/>
    <w:rsid w:val="00346D84"/>
    <w:rsid w:val="00347880"/>
    <w:rsid w:val="00347A2F"/>
    <w:rsid w:val="0035035D"/>
    <w:rsid w:val="003506A4"/>
    <w:rsid w:val="00350BF2"/>
    <w:rsid w:val="00350CCB"/>
    <w:rsid w:val="00350D39"/>
    <w:rsid w:val="00350D6C"/>
    <w:rsid w:val="00350DCA"/>
    <w:rsid w:val="00351F8A"/>
    <w:rsid w:val="003527E1"/>
    <w:rsid w:val="00352C22"/>
    <w:rsid w:val="00353B96"/>
    <w:rsid w:val="00353F1C"/>
    <w:rsid w:val="0035417B"/>
    <w:rsid w:val="00354826"/>
    <w:rsid w:val="003550DC"/>
    <w:rsid w:val="00355655"/>
    <w:rsid w:val="003560E0"/>
    <w:rsid w:val="00356198"/>
    <w:rsid w:val="0035635C"/>
    <w:rsid w:val="00356720"/>
    <w:rsid w:val="003568C7"/>
    <w:rsid w:val="003573C4"/>
    <w:rsid w:val="00357897"/>
    <w:rsid w:val="003579F0"/>
    <w:rsid w:val="00357F4B"/>
    <w:rsid w:val="003605ED"/>
    <w:rsid w:val="003605F1"/>
    <w:rsid w:val="0036090D"/>
    <w:rsid w:val="00360CA9"/>
    <w:rsid w:val="003612C5"/>
    <w:rsid w:val="003613AE"/>
    <w:rsid w:val="00361774"/>
    <w:rsid w:val="003618EF"/>
    <w:rsid w:val="00361A11"/>
    <w:rsid w:val="00361BDB"/>
    <w:rsid w:val="00361E97"/>
    <w:rsid w:val="003620B0"/>
    <w:rsid w:val="003622AD"/>
    <w:rsid w:val="003627D6"/>
    <w:rsid w:val="00363C82"/>
    <w:rsid w:val="00363F32"/>
    <w:rsid w:val="003641DE"/>
    <w:rsid w:val="00364F49"/>
    <w:rsid w:val="00364FF9"/>
    <w:rsid w:val="0036605A"/>
    <w:rsid w:val="003664B9"/>
    <w:rsid w:val="00366877"/>
    <w:rsid w:val="00366915"/>
    <w:rsid w:val="00366DC1"/>
    <w:rsid w:val="00367321"/>
    <w:rsid w:val="0036774D"/>
    <w:rsid w:val="00367E19"/>
    <w:rsid w:val="00367EF4"/>
    <w:rsid w:val="00370546"/>
    <w:rsid w:val="00370F7E"/>
    <w:rsid w:val="0037157C"/>
    <w:rsid w:val="0037202F"/>
    <w:rsid w:val="003724A9"/>
    <w:rsid w:val="00372775"/>
    <w:rsid w:val="00372B33"/>
    <w:rsid w:val="00373B97"/>
    <w:rsid w:val="00373D00"/>
    <w:rsid w:val="00373FAB"/>
    <w:rsid w:val="0037404D"/>
    <w:rsid w:val="00374097"/>
    <w:rsid w:val="00374197"/>
    <w:rsid w:val="003748C7"/>
    <w:rsid w:val="0037491B"/>
    <w:rsid w:val="0037520A"/>
    <w:rsid w:val="003756EA"/>
    <w:rsid w:val="00375A32"/>
    <w:rsid w:val="0037633D"/>
    <w:rsid w:val="00376629"/>
    <w:rsid w:val="003766C2"/>
    <w:rsid w:val="00376F1A"/>
    <w:rsid w:val="00376FE5"/>
    <w:rsid w:val="00377389"/>
    <w:rsid w:val="00377511"/>
    <w:rsid w:val="00377767"/>
    <w:rsid w:val="003777CC"/>
    <w:rsid w:val="00377D27"/>
    <w:rsid w:val="00377E2B"/>
    <w:rsid w:val="00380487"/>
    <w:rsid w:val="00380BE5"/>
    <w:rsid w:val="00381D0E"/>
    <w:rsid w:val="0038266E"/>
    <w:rsid w:val="00382EC5"/>
    <w:rsid w:val="003831EA"/>
    <w:rsid w:val="0038356D"/>
    <w:rsid w:val="003844E5"/>
    <w:rsid w:val="003845BE"/>
    <w:rsid w:val="00385779"/>
    <w:rsid w:val="00385B71"/>
    <w:rsid w:val="003869BE"/>
    <w:rsid w:val="00386AAC"/>
    <w:rsid w:val="00386AB6"/>
    <w:rsid w:val="00386CDC"/>
    <w:rsid w:val="0038723C"/>
    <w:rsid w:val="003878EA"/>
    <w:rsid w:val="00390F4D"/>
    <w:rsid w:val="00390F59"/>
    <w:rsid w:val="0039114C"/>
    <w:rsid w:val="0039175E"/>
    <w:rsid w:val="0039207C"/>
    <w:rsid w:val="003927AA"/>
    <w:rsid w:val="00393337"/>
    <w:rsid w:val="00393E1A"/>
    <w:rsid w:val="00394589"/>
    <w:rsid w:val="0039563F"/>
    <w:rsid w:val="003956BC"/>
    <w:rsid w:val="00395C5C"/>
    <w:rsid w:val="00396A24"/>
    <w:rsid w:val="00396B63"/>
    <w:rsid w:val="003974FD"/>
    <w:rsid w:val="003977D6"/>
    <w:rsid w:val="00397A84"/>
    <w:rsid w:val="003A018F"/>
    <w:rsid w:val="003A0C65"/>
    <w:rsid w:val="003A1745"/>
    <w:rsid w:val="003A20FC"/>
    <w:rsid w:val="003A23A6"/>
    <w:rsid w:val="003A2F7E"/>
    <w:rsid w:val="003A3293"/>
    <w:rsid w:val="003A3481"/>
    <w:rsid w:val="003A4F79"/>
    <w:rsid w:val="003A51FB"/>
    <w:rsid w:val="003A55E8"/>
    <w:rsid w:val="003A5777"/>
    <w:rsid w:val="003A579E"/>
    <w:rsid w:val="003A58FB"/>
    <w:rsid w:val="003A5B4B"/>
    <w:rsid w:val="003A5D6E"/>
    <w:rsid w:val="003A60C3"/>
    <w:rsid w:val="003A65FB"/>
    <w:rsid w:val="003A7C84"/>
    <w:rsid w:val="003B08A3"/>
    <w:rsid w:val="003B08A7"/>
    <w:rsid w:val="003B0E06"/>
    <w:rsid w:val="003B10CC"/>
    <w:rsid w:val="003B10EC"/>
    <w:rsid w:val="003B193D"/>
    <w:rsid w:val="003B1A2B"/>
    <w:rsid w:val="003B2C5E"/>
    <w:rsid w:val="003B37CA"/>
    <w:rsid w:val="003B38D2"/>
    <w:rsid w:val="003B39E4"/>
    <w:rsid w:val="003B42D2"/>
    <w:rsid w:val="003B4A57"/>
    <w:rsid w:val="003B654F"/>
    <w:rsid w:val="003B65EF"/>
    <w:rsid w:val="003B6E2D"/>
    <w:rsid w:val="003B6F5D"/>
    <w:rsid w:val="003B764D"/>
    <w:rsid w:val="003B7707"/>
    <w:rsid w:val="003B7B88"/>
    <w:rsid w:val="003C0BB7"/>
    <w:rsid w:val="003C10B8"/>
    <w:rsid w:val="003C24CC"/>
    <w:rsid w:val="003C2EE1"/>
    <w:rsid w:val="003C302D"/>
    <w:rsid w:val="003C329C"/>
    <w:rsid w:val="003C3797"/>
    <w:rsid w:val="003C3878"/>
    <w:rsid w:val="003C3A62"/>
    <w:rsid w:val="003C3D03"/>
    <w:rsid w:val="003C4260"/>
    <w:rsid w:val="003C4672"/>
    <w:rsid w:val="003C4CFA"/>
    <w:rsid w:val="003C4DC9"/>
    <w:rsid w:val="003C5017"/>
    <w:rsid w:val="003C5114"/>
    <w:rsid w:val="003C549D"/>
    <w:rsid w:val="003C5501"/>
    <w:rsid w:val="003C56D7"/>
    <w:rsid w:val="003C5AFB"/>
    <w:rsid w:val="003C6874"/>
    <w:rsid w:val="003D12AB"/>
    <w:rsid w:val="003D15B6"/>
    <w:rsid w:val="003D1A06"/>
    <w:rsid w:val="003D1C9D"/>
    <w:rsid w:val="003D1E14"/>
    <w:rsid w:val="003D259F"/>
    <w:rsid w:val="003D2A46"/>
    <w:rsid w:val="003D2DB4"/>
    <w:rsid w:val="003D303E"/>
    <w:rsid w:val="003D304D"/>
    <w:rsid w:val="003D3261"/>
    <w:rsid w:val="003D3423"/>
    <w:rsid w:val="003D3E72"/>
    <w:rsid w:val="003D4387"/>
    <w:rsid w:val="003D438B"/>
    <w:rsid w:val="003D4399"/>
    <w:rsid w:val="003D4609"/>
    <w:rsid w:val="003D4648"/>
    <w:rsid w:val="003D4F14"/>
    <w:rsid w:val="003D562C"/>
    <w:rsid w:val="003D5DBB"/>
    <w:rsid w:val="003D5ED9"/>
    <w:rsid w:val="003D6EF8"/>
    <w:rsid w:val="003D6F79"/>
    <w:rsid w:val="003D7B39"/>
    <w:rsid w:val="003E0180"/>
    <w:rsid w:val="003E0659"/>
    <w:rsid w:val="003E0ACC"/>
    <w:rsid w:val="003E0D2E"/>
    <w:rsid w:val="003E12E9"/>
    <w:rsid w:val="003E15DE"/>
    <w:rsid w:val="003E163C"/>
    <w:rsid w:val="003E1798"/>
    <w:rsid w:val="003E1AA9"/>
    <w:rsid w:val="003E309C"/>
    <w:rsid w:val="003E31A2"/>
    <w:rsid w:val="003E32B2"/>
    <w:rsid w:val="003E355D"/>
    <w:rsid w:val="003E3C13"/>
    <w:rsid w:val="003E3D5C"/>
    <w:rsid w:val="003E42C9"/>
    <w:rsid w:val="003E4A79"/>
    <w:rsid w:val="003E4FD1"/>
    <w:rsid w:val="003E5394"/>
    <w:rsid w:val="003E5655"/>
    <w:rsid w:val="003E5DC2"/>
    <w:rsid w:val="003E5F09"/>
    <w:rsid w:val="003E6173"/>
    <w:rsid w:val="003E6A23"/>
    <w:rsid w:val="003E7148"/>
    <w:rsid w:val="003E79C0"/>
    <w:rsid w:val="003E7A06"/>
    <w:rsid w:val="003E7A98"/>
    <w:rsid w:val="003F083A"/>
    <w:rsid w:val="003F1477"/>
    <w:rsid w:val="003F17D5"/>
    <w:rsid w:val="003F1CF1"/>
    <w:rsid w:val="003F1E95"/>
    <w:rsid w:val="003F20F4"/>
    <w:rsid w:val="003F2CA3"/>
    <w:rsid w:val="003F2DE4"/>
    <w:rsid w:val="003F30D6"/>
    <w:rsid w:val="003F3B12"/>
    <w:rsid w:val="003F3CBB"/>
    <w:rsid w:val="003F4779"/>
    <w:rsid w:val="003F50A5"/>
    <w:rsid w:val="003F5195"/>
    <w:rsid w:val="003F54A0"/>
    <w:rsid w:val="003F569A"/>
    <w:rsid w:val="003F580B"/>
    <w:rsid w:val="003F590F"/>
    <w:rsid w:val="003F5D5D"/>
    <w:rsid w:val="003F650C"/>
    <w:rsid w:val="003F66A2"/>
    <w:rsid w:val="003F7280"/>
    <w:rsid w:val="003F7642"/>
    <w:rsid w:val="003F7BB9"/>
    <w:rsid w:val="003F7C29"/>
    <w:rsid w:val="004004BE"/>
    <w:rsid w:val="00400887"/>
    <w:rsid w:val="00400BEB"/>
    <w:rsid w:val="00401240"/>
    <w:rsid w:val="0040187B"/>
    <w:rsid w:val="00401908"/>
    <w:rsid w:val="00401A7A"/>
    <w:rsid w:val="00401D1C"/>
    <w:rsid w:val="00401F37"/>
    <w:rsid w:val="00402802"/>
    <w:rsid w:val="00402C19"/>
    <w:rsid w:val="00402C37"/>
    <w:rsid w:val="00403455"/>
    <w:rsid w:val="004038B2"/>
    <w:rsid w:val="00403BC5"/>
    <w:rsid w:val="00403F1C"/>
    <w:rsid w:val="0040450F"/>
    <w:rsid w:val="00404D29"/>
    <w:rsid w:val="0040517E"/>
    <w:rsid w:val="00405F6B"/>
    <w:rsid w:val="0040625B"/>
    <w:rsid w:val="0040656A"/>
    <w:rsid w:val="00406EB3"/>
    <w:rsid w:val="004070CE"/>
    <w:rsid w:val="00407895"/>
    <w:rsid w:val="00407E5B"/>
    <w:rsid w:val="00407F7D"/>
    <w:rsid w:val="004120BB"/>
    <w:rsid w:val="00412492"/>
    <w:rsid w:val="00412721"/>
    <w:rsid w:val="004129A6"/>
    <w:rsid w:val="004133DC"/>
    <w:rsid w:val="00413870"/>
    <w:rsid w:val="00413B00"/>
    <w:rsid w:val="00413BF7"/>
    <w:rsid w:val="00413CAF"/>
    <w:rsid w:val="00413E85"/>
    <w:rsid w:val="00414099"/>
    <w:rsid w:val="00414582"/>
    <w:rsid w:val="00415165"/>
    <w:rsid w:val="0041521A"/>
    <w:rsid w:val="00415262"/>
    <w:rsid w:val="004155E9"/>
    <w:rsid w:val="00415883"/>
    <w:rsid w:val="004159CA"/>
    <w:rsid w:val="00415C98"/>
    <w:rsid w:val="00416B50"/>
    <w:rsid w:val="00417AFA"/>
    <w:rsid w:val="0042000A"/>
    <w:rsid w:val="0042018E"/>
    <w:rsid w:val="004201E0"/>
    <w:rsid w:val="004203E4"/>
    <w:rsid w:val="00420713"/>
    <w:rsid w:val="00420F73"/>
    <w:rsid w:val="00421168"/>
    <w:rsid w:val="0042192A"/>
    <w:rsid w:val="00421C6C"/>
    <w:rsid w:val="00421D15"/>
    <w:rsid w:val="004225EC"/>
    <w:rsid w:val="004228FC"/>
    <w:rsid w:val="00422AC1"/>
    <w:rsid w:val="004233A9"/>
    <w:rsid w:val="004234FC"/>
    <w:rsid w:val="004238C4"/>
    <w:rsid w:val="00423A07"/>
    <w:rsid w:val="00423D9A"/>
    <w:rsid w:val="0042467F"/>
    <w:rsid w:val="004246F3"/>
    <w:rsid w:val="004247A6"/>
    <w:rsid w:val="0042499C"/>
    <w:rsid w:val="00424B48"/>
    <w:rsid w:val="00426102"/>
    <w:rsid w:val="00426948"/>
    <w:rsid w:val="004269B2"/>
    <w:rsid w:val="00427338"/>
    <w:rsid w:val="004277D4"/>
    <w:rsid w:val="00427B5C"/>
    <w:rsid w:val="00427C23"/>
    <w:rsid w:val="0043118A"/>
    <w:rsid w:val="004328C4"/>
    <w:rsid w:val="00432F89"/>
    <w:rsid w:val="004330B3"/>
    <w:rsid w:val="00433AE3"/>
    <w:rsid w:val="00434969"/>
    <w:rsid w:val="0043498E"/>
    <w:rsid w:val="00434FB9"/>
    <w:rsid w:val="0043537C"/>
    <w:rsid w:val="00435B2F"/>
    <w:rsid w:val="00435F21"/>
    <w:rsid w:val="00436189"/>
    <w:rsid w:val="00436494"/>
    <w:rsid w:val="00436B2A"/>
    <w:rsid w:val="0043725A"/>
    <w:rsid w:val="004372BD"/>
    <w:rsid w:val="00437697"/>
    <w:rsid w:val="004377A3"/>
    <w:rsid w:val="00437839"/>
    <w:rsid w:val="00440BB3"/>
    <w:rsid w:val="00441127"/>
    <w:rsid w:val="0044144B"/>
    <w:rsid w:val="0044160C"/>
    <w:rsid w:val="00441902"/>
    <w:rsid w:val="00441991"/>
    <w:rsid w:val="00442E81"/>
    <w:rsid w:val="00443860"/>
    <w:rsid w:val="00444281"/>
    <w:rsid w:val="00444A83"/>
    <w:rsid w:val="00444D3E"/>
    <w:rsid w:val="00444F33"/>
    <w:rsid w:val="00445125"/>
    <w:rsid w:val="004455F4"/>
    <w:rsid w:val="004456CD"/>
    <w:rsid w:val="00446297"/>
    <w:rsid w:val="004465DD"/>
    <w:rsid w:val="004466A4"/>
    <w:rsid w:val="00446762"/>
    <w:rsid w:val="004468E0"/>
    <w:rsid w:val="00446CFD"/>
    <w:rsid w:val="00446D55"/>
    <w:rsid w:val="00447572"/>
    <w:rsid w:val="004476C1"/>
    <w:rsid w:val="00447AC1"/>
    <w:rsid w:val="00451869"/>
    <w:rsid w:val="00452AB1"/>
    <w:rsid w:val="00452BD1"/>
    <w:rsid w:val="00452E5E"/>
    <w:rsid w:val="00453795"/>
    <w:rsid w:val="00453E60"/>
    <w:rsid w:val="00454076"/>
    <w:rsid w:val="0045411D"/>
    <w:rsid w:val="00454352"/>
    <w:rsid w:val="004561C1"/>
    <w:rsid w:val="00456878"/>
    <w:rsid w:val="00460209"/>
    <w:rsid w:val="00460A3B"/>
    <w:rsid w:val="00461003"/>
    <w:rsid w:val="004616B9"/>
    <w:rsid w:val="004618E9"/>
    <w:rsid w:val="00461C70"/>
    <w:rsid w:val="00462453"/>
    <w:rsid w:val="00463183"/>
    <w:rsid w:val="004639DD"/>
    <w:rsid w:val="00463B35"/>
    <w:rsid w:val="00463D8B"/>
    <w:rsid w:val="00463E23"/>
    <w:rsid w:val="00463F29"/>
    <w:rsid w:val="00464222"/>
    <w:rsid w:val="00464366"/>
    <w:rsid w:val="004652F2"/>
    <w:rsid w:val="0046593B"/>
    <w:rsid w:val="00465B2C"/>
    <w:rsid w:val="00466255"/>
    <w:rsid w:val="0046683F"/>
    <w:rsid w:val="00466A2D"/>
    <w:rsid w:val="00466DB1"/>
    <w:rsid w:val="004672B8"/>
    <w:rsid w:val="00467444"/>
    <w:rsid w:val="00467600"/>
    <w:rsid w:val="00470517"/>
    <w:rsid w:val="00470A50"/>
    <w:rsid w:val="00470FFC"/>
    <w:rsid w:val="00471229"/>
    <w:rsid w:val="00471433"/>
    <w:rsid w:val="0047145B"/>
    <w:rsid w:val="004717ED"/>
    <w:rsid w:val="0047221F"/>
    <w:rsid w:val="0047228A"/>
    <w:rsid w:val="00472330"/>
    <w:rsid w:val="00472380"/>
    <w:rsid w:val="004728BB"/>
    <w:rsid w:val="00472D8A"/>
    <w:rsid w:val="00472E70"/>
    <w:rsid w:val="00473F96"/>
    <w:rsid w:val="00474E37"/>
    <w:rsid w:val="00475361"/>
    <w:rsid w:val="00475C75"/>
    <w:rsid w:val="004767F5"/>
    <w:rsid w:val="00476854"/>
    <w:rsid w:val="0047774A"/>
    <w:rsid w:val="0047792E"/>
    <w:rsid w:val="00477A7D"/>
    <w:rsid w:val="00477BFB"/>
    <w:rsid w:val="00481185"/>
    <w:rsid w:val="00482AFE"/>
    <w:rsid w:val="00482F6D"/>
    <w:rsid w:val="004839D6"/>
    <w:rsid w:val="00483B88"/>
    <w:rsid w:val="00483D8B"/>
    <w:rsid w:val="00483E14"/>
    <w:rsid w:val="00483EDF"/>
    <w:rsid w:val="004845BA"/>
    <w:rsid w:val="0048475E"/>
    <w:rsid w:val="00484883"/>
    <w:rsid w:val="00484EE6"/>
    <w:rsid w:val="00485000"/>
    <w:rsid w:val="00485E98"/>
    <w:rsid w:val="00485F67"/>
    <w:rsid w:val="00486582"/>
    <w:rsid w:val="0048675D"/>
    <w:rsid w:val="00486E43"/>
    <w:rsid w:val="004874C3"/>
    <w:rsid w:val="004878C9"/>
    <w:rsid w:val="00487BD7"/>
    <w:rsid w:val="004900AD"/>
    <w:rsid w:val="0049012C"/>
    <w:rsid w:val="004908E8"/>
    <w:rsid w:val="004915E2"/>
    <w:rsid w:val="00491844"/>
    <w:rsid w:val="00491C4C"/>
    <w:rsid w:val="00492AAD"/>
    <w:rsid w:val="00493027"/>
    <w:rsid w:val="0049322A"/>
    <w:rsid w:val="00493261"/>
    <w:rsid w:val="00493C13"/>
    <w:rsid w:val="00493E36"/>
    <w:rsid w:val="004941ED"/>
    <w:rsid w:val="004943EB"/>
    <w:rsid w:val="00494607"/>
    <w:rsid w:val="00494737"/>
    <w:rsid w:val="0049481B"/>
    <w:rsid w:val="00494991"/>
    <w:rsid w:val="00494D1A"/>
    <w:rsid w:val="00495155"/>
    <w:rsid w:val="004952A9"/>
    <w:rsid w:val="00496107"/>
    <w:rsid w:val="0049666C"/>
    <w:rsid w:val="00497135"/>
    <w:rsid w:val="00497166"/>
    <w:rsid w:val="004972BC"/>
    <w:rsid w:val="004974B7"/>
    <w:rsid w:val="004975C9"/>
    <w:rsid w:val="00497BD6"/>
    <w:rsid w:val="004A0136"/>
    <w:rsid w:val="004A021E"/>
    <w:rsid w:val="004A02F5"/>
    <w:rsid w:val="004A05CA"/>
    <w:rsid w:val="004A07F4"/>
    <w:rsid w:val="004A090A"/>
    <w:rsid w:val="004A1288"/>
    <w:rsid w:val="004A1293"/>
    <w:rsid w:val="004A19D5"/>
    <w:rsid w:val="004A1EB1"/>
    <w:rsid w:val="004A229C"/>
    <w:rsid w:val="004A2CBA"/>
    <w:rsid w:val="004A311E"/>
    <w:rsid w:val="004A31CD"/>
    <w:rsid w:val="004A374F"/>
    <w:rsid w:val="004A3BF1"/>
    <w:rsid w:val="004A3E48"/>
    <w:rsid w:val="004A3E66"/>
    <w:rsid w:val="004A4223"/>
    <w:rsid w:val="004A42DD"/>
    <w:rsid w:val="004A4C63"/>
    <w:rsid w:val="004A5527"/>
    <w:rsid w:val="004A59D7"/>
    <w:rsid w:val="004A5D8B"/>
    <w:rsid w:val="004A5DA6"/>
    <w:rsid w:val="004A639B"/>
    <w:rsid w:val="004A63D6"/>
    <w:rsid w:val="004A71D7"/>
    <w:rsid w:val="004A71FB"/>
    <w:rsid w:val="004A78FA"/>
    <w:rsid w:val="004A7BCD"/>
    <w:rsid w:val="004A7DE8"/>
    <w:rsid w:val="004B043A"/>
    <w:rsid w:val="004B0DF8"/>
    <w:rsid w:val="004B1020"/>
    <w:rsid w:val="004B1540"/>
    <w:rsid w:val="004B1689"/>
    <w:rsid w:val="004B1BCA"/>
    <w:rsid w:val="004B1C78"/>
    <w:rsid w:val="004B1FAB"/>
    <w:rsid w:val="004B21EB"/>
    <w:rsid w:val="004B2417"/>
    <w:rsid w:val="004B2AF2"/>
    <w:rsid w:val="004B2B14"/>
    <w:rsid w:val="004B382F"/>
    <w:rsid w:val="004B3F0A"/>
    <w:rsid w:val="004B597A"/>
    <w:rsid w:val="004B6079"/>
    <w:rsid w:val="004B62C7"/>
    <w:rsid w:val="004B6838"/>
    <w:rsid w:val="004B6874"/>
    <w:rsid w:val="004B6AF2"/>
    <w:rsid w:val="004B6B44"/>
    <w:rsid w:val="004B7027"/>
    <w:rsid w:val="004B7450"/>
    <w:rsid w:val="004B7737"/>
    <w:rsid w:val="004B78B6"/>
    <w:rsid w:val="004C0E3F"/>
    <w:rsid w:val="004C13C9"/>
    <w:rsid w:val="004C1FF5"/>
    <w:rsid w:val="004C2051"/>
    <w:rsid w:val="004C24A6"/>
    <w:rsid w:val="004C271F"/>
    <w:rsid w:val="004C2738"/>
    <w:rsid w:val="004C2A6D"/>
    <w:rsid w:val="004C3132"/>
    <w:rsid w:val="004C38DD"/>
    <w:rsid w:val="004C395F"/>
    <w:rsid w:val="004C3A5F"/>
    <w:rsid w:val="004C3B2B"/>
    <w:rsid w:val="004C3FBE"/>
    <w:rsid w:val="004C48D1"/>
    <w:rsid w:val="004C49AD"/>
    <w:rsid w:val="004C4B17"/>
    <w:rsid w:val="004C4BB2"/>
    <w:rsid w:val="004C5019"/>
    <w:rsid w:val="004C526E"/>
    <w:rsid w:val="004C5C59"/>
    <w:rsid w:val="004C5F92"/>
    <w:rsid w:val="004C6012"/>
    <w:rsid w:val="004C64B6"/>
    <w:rsid w:val="004C6666"/>
    <w:rsid w:val="004C68DE"/>
    <w:rsid w:val="004C7141"/>
    <w:rsid w:val="004D03DD"/>
    <w:rsid w:val="004D03E5"/>
    <w:rsid w:val="004D06F6"/>
    <w:rsid w:val="004D07F4"/>
    <w:rsid w:val="004D09A4"/>
    <w:rsid w:val="004D0DEA"/>
    <w:rsid w:val="004D1D20"/>
    <w:rsid w:val="004D2A83"/>
    <w:rsid w:val="004D2C14"/>
    <w:rsid w:val="004D2D18"/>
    <w:rsid w:val="004D306C"/>
    <w:rsid w:val="004D3C2B"/>
    <w:rsid w:val="004D438D"/>
    <w:rsid w:val="004D4B50"/>
    <w:rsid w:val="004D4C9C"/>
    <w:rsid w:val="004D531D"/>
    <w:rsid w:val="004D6811"/>
    <w:rsid w:val="004D6977"/>
    <w:rsid w:val="004D6F1D"/>
    <w:rsid w:val="004D70DE"/>
    <w:rsid w:val="004D7A85"/>
    <w:rsid w:val="004E0C24"/>
    <w:rsid w:val="004E0D43"/>
    <w:rsid w:val="004E1234"/>
    <w:rsid w:val="004E150E"/>
    <w:rsid w:val="004E1EB0"/>
    <w:rsid w:val="004E21BA"/>
    <w:rsid w:val="004E2EF3"/>
    <w:rsid w:val="004E32A0"/>
    <w:rsid w:val="004E3830"/>
    <w:rsid w:val="004E3EA6"/>
    <w:rsid w:val="004E4134"/>
    <w:rsid w:val="004E449A"/>
    <w:rsid w:val="004E4A60"/>
    <w:rsid w:val="004E5F12"/>
    <w:rsid w:val="004E648E"/>
    <w:rsid w:val="004E65EB"/>
    <w:rsid w:val="004E6815"/>
    <w:rsid w:val="004E6C2C"/>
    <w:rsid w:val="004E6E36"/>
    <w:rsid w:val="004E6FB0"/>
    <w:rsid w:val="004E7CCE"/>
    <w:rsid w:val="004E7F23"/>
    <w:rsid w:val="004F1685"/>
    <w:rsid w:val="004F16DE"/>
    <w:rsid w:val="004F1C34"/>
    <w:rsid w:val="004F1CB1"/>
    <w:rsid w:val="004F2127"/>
    <w:rsid w:val="004F22E5"/>
    <w:rsid w:val="004F2326"/>
    <w:rsid w:val="004F2C08"/>
    <w:rsid w:val="004F31A8"/>
    <w:rsid w:val="004F3344"/>
    <w:rsid w:val="004F3BA5"/>
    <w:rsid w:val="004F3BC9"/>
    <w:rsid w:val="004F4079"/>
    <w:rsid w:val="004F4B1A"/>
    <w:rsid w:val="004F4C6B"/>
    <w:rsid w:val="004F4DD9"/>
    <w:rsid w:val="004F6A2A"/>
    <w:rsid w:val="004F73CA"/>
    <w:rsid w:val="004F7600"/>
    <w:rsid w:val="005004A7"/>
    <w:rsid w:val="0050067C"/>
    <w:rsid w:val="00501A66"/>
    <w:rsid w:val="005021EA"/>
    <w:rsid w:val="005022FA"/>
    <w:rsid w:val="00502800"/>
    <w:rsid w:val="0050286C"/>
    <w:rsid w:val="00502A44"/>
    <w:rsid w:val="00502E61"/>
    <w:rsid w:val="005030B6"/>
    <w:rsid w:val="005031A5"/>
    <w:rsid w:val="00503E8D"/>
    <w:rsid w:val="00504822"/>
    <w:rsid w:val="00504E0A"/>
    <w:rsid w:val="00504F68"/>
    <w:rsid w:val="0050579F"/>
    <w:rsid w:val="00506493"/>
    <w:rsid w:val="005068D5"/>
    <w:rsid w:val="00506A42"/>
    <w:rsid w:val="00507278"/>
    <w:rsid w:val="005078A2"/>
    <w:rsid w:val="00507944"/>
    <w:rsid w:val="00507DFA"/>
    <w:rsid w:val="00510DD6"/>
    <w:rsid w:val="00510FF7"/>
    <w:rsid w:val="0051100F"/>
    <w:rsid w:val="00511201"/>
    <w:rsid w:val="00511508"/>
    <w:rsid w:val="00511509"/>
    <w:rsid w:val="00511B9C"/>
    <w:rsid w:val="00511C39"/>
    <w:rsid w:val="005125AF"/>
    <w:rsid w:val="00512FC1"/>
    <w:rsid w:val="00513047"/>
    <w:rsid w:val="005134EC"/>
    <w:rsid w:val="00513AD4"/>
    <w:rsid w:val="00513C67"/>
    <w:rsid w:val="00513CB3"/>
    <w:rsid w:val="00514494"/>
    <w:rsid w:val="00514581"/>
    <w:rsid w:val="00514BA8"/>
    <w:rsid w:val="005152AA"/>
    <w:rsid w:val="005152CD"/>
    <w:rsid w:val="005156F0"/>
    <w:rsid w:val="00515AD4"/>
    <w:rsid w:val="00515E55"/>
    <w:rsid w:val="0051635F"/>
    <w:rsid w:val="00516C46"/>
    <w:rsid w:val="0051790E"/>
    <w:rsid w:val="0051791D"/>
    <w:rsid w:val="005179F8"/>
    <w:rsid w:val="00520247"/>
    <w:rsid w:val="00520576"/>
    <w:rsid w:val="0052096F"/>
    <w:rsid w:val="00520D21"/>
    <w:rsid w:val="00521586"/>
    <w:rsid w:val="005219F9"/>
    <w:rsid w:val="00521B35"/>
    <w:rsid w:val="00521FBF"/>
    <w:rsid w:val="005225C3"/>
    <w:rsid w:val="005229A9"/>
    <w:rsid w:val="00523073"/>
    <w:rsid w:val="00523371"/>
    <w:rsid w:val="00523FCD"/>
    <w:rsid w:val="005240DF"/>
    <w:rsid w:val="00524390"/>
    <w:rsid w:val="0052469A"/>
    <w:rsid w:val="00524CBA"/>
    <w:rsid w:val="00524CFA"/>
    <w:rsid w:val="00525341"/>
    <w:rsid w:val="00525AFC"/>
    <w:rsid w:val="00525D53"/>
    <w:rsid w:val="00526E5D"/>
    <w:rsid w:val="00526EAA"/>
    <w:rsid w:val="00527591"/>
    <w:rsid w:val="0052794F"/>
    <w:rsid w:val="00527BD4"/>
    <w:rsid w:val="005301CE"/>
    <w:rsid w:val="0053082A"/>
    <w:rsid w:val="00530BA4"/>
    <w:rsid w:val="005315F9"/>
    <w:rsid w:val="00531643"/>
    <w:rsid w:val="0053195B"/>
    <w:rsid w:val="0053247E"/>
    <w:rsid w:val="0053253D"/>
    <w:rsid w:val="00532B8C"/>
    <w:rsid w:val="00533061"/>
    <w:rsid w:val="0053329B"/>
    <w:rsid w:val="00533753"/>
    <w:rsid w:val="00533AF7"/>
    <w:rsid w:val="00533B62"/>
    <w:rsid w:val="00533D0D"/>
    <w:rsid w:val="00533DAB"/>
    <w:rsid w:val="00533DC4"/>
    <w:rsid w:val="00533E0F"/>
    <w:rsid w:val="00534080"/>
    <w:rsid w:val="0053440C"/>
    <w:rsid w:val="0053454A"/>
    <w:rsid w:val="00534E42"/>
    <w:rsid w:val="00535AB6"/>
    <w:rsid w:val="00535BF6"/>
    <w:rsid w:val="00535E0F"/>
    <w:rsid w:val="00535F90"/>
    <w:rsid w:val="00536A20"/>
    <w:rsid w:val="00537824"/>
    <w:rsid w:val="00537E8F"/>
    <w:rsid w:val="00540067"/>
    <w:rsid w:val="00540BB0"/>
    <w:rsid w:val="0054148C"/>
    <w:rsid w:val="0054213F"/>
    <w:rsid w:val="0054216C"/>
    <w:rsid w:val="00542421"/>
    <w:rsid w:val="00542687"/>
    <w:rsid w:val="00542CB2"/>
    <w:rsid w:val="005432CB"/>
    <w:rsid w:val="005436FC"/>
    <w:rsid w:val="00543928"/>
    <w:rsid w:val="00543C20"/>
    <w:rsid w:val="00543ECD"/>
    <w:rsid w:val="00543FE7"/>
    <w:rsid w:val="005441A2"/>
    <w:rsid w:val="005441E3"/>
    <w:rsid w:val="00544350"/>
    <w:rsid w:val="00544441"/>
    <w:rsid w:val="00544AF9"/>
    <w:rsid w:val="005451E4"/>
    <w:rsid w:val="0054521B"/>
    <w:rsid w:val="00545487"/>
    <w:rsid w:val="00545D26"/>
    <w:rsid w:val="00546A8D"/>
    <w:rsid w:val="00546AE9"/>
    <w:rsid w:val="00546D1E"/>
    <w:rsid w:val="00546EA3"/>
    <w:rsid w:val="00547170"/>
    <w:rsid w:val="005472C3"/>
    <w:rsid w:val="0054776A"/>
    <w:rsid w:val="00547F6B"/>
    <w:rsid w:val="0055076A"/>
    <w:rsid w:val="005515A7"/>
    <w:rsid w:val="00551F15"/>
    <w:rsid w:val="00552580"/>
    <w:rsid w:val="00552A72"/>
    <w:rsid w:val="00553387"/>
    <w:rsid w:val="005538AD"/>
    <w:rsid w:val="00553E35"/>
    <w:rsid w:val="0055431D"/>
    <w:rsid w:val="00554439"/>
    <w:rsid w:val="00554A78"/>
    <w:rsid w:val="00555763"/>
    <w:rsid w:val="0055579B"/>
    <w:rsid w:val="005559C3"/>
    <w:rsid w:val="00555AE1"/>
    <w:rsid w:val="00555FFC"/>
    <w:rsid w:val="0055602B"/>
    <w:rsid w:val="0055621B"/>
    <w:rsid w:val="00556815"/>
    <w:rsid w:val="00556CE8"/>
    <w:rsid w:val="00556FE5"/>
    <w:rsid w:val="00557266"/>
    <w:rsid w:val="005609BF"/>
    <w:rsid w:val="00561079"/>
    <w:rsid w:val="00561CC5"/>
    <w:rsid w:val="00561F5E"/>
    <w:rsid w:val="00562155"/>
    <w:rsid w:val="0056300E"/>
    <w:rsid w:val="00563344"/>
    <w:rsid w:val="00563681"/>
    <w:rsid w:val="00563B3F"/>
    <w:rsid w:val="00564430"/>
    <w:rsid w:val="0056449F"/>
    <w:rsid w:val="00564B26"/>
    <w:rsid w:val="00564B82"/>
    <w:rsid w:val="00564E2B"/>
    <w:rsid w:val="0056503A"/>
    <w:rsid w:val="0056546B"/>
    <w:rsid w:val="005658E2"/>
    <w:rsid w:val="00565CF8"/>
    <w:rsid w:val="0056656E"/>
    <w:rsid w:val="00567323"/>
    <w:rsid w:val="0056792C"/>
    <w:rsid w:val="005709DF"/>
    <w:rsid w:val="00571229"/>
    <w:rsid w:val="00571335"/>
    <w:rsid w:val="00571390"/>
    <w:rsid w:val="005714CE"/>
    <w:rsid w:val="00571800"/>
    <w:rsid w:val="00572886"/>
    <w:rsid w:val="00572C0C"/>
    <w:rsid w:val="005739D5"/>
    <w:rsid w:val="00573F23"/>
    <w:rsid w:val="005744EF"/>
    <w:rsid w:val="00574789"/>
    <w:rsid w:val="00574A1F"/>
    <w:rsid w:val="00574F9D"/>
    <w:rsid w:val="00575A71"/>
    <w:rsid w:val="005766AA"/>
    <w:rsid w:val="00576A68"/>
    <w:rsid w:val="00577357"/>
    <w:rsid w:val="00577941"/>
    <w:rsid w:val="00577BE1"/>
    <w:rsid w:val="00580A25"/>
    <w:rsid w:val="00580FB4"/>
    <w:rsid w:val="00581212"/>
    <w:rsid w:val="005813AF"/>
    <w:rsid w:val="00581451"/>
    <w:rsid w:val="0058154B"/>
    <w:rsid w:val="005820A7"/>
    <w:rsid w:val="00582116"/>
    <w:rsid w:val="00583720"/>
    <w:rsid w:val="00583CA0"/>
    <w:rsid w:val="005841C0"/>
    <w:rsid w:val="00584223"/>
    <w:rsid w:val="0058435D"/>
    <w:rsid w:val="0058441A"/>
    <w:rsid w:val="0058456C"/>
    <w:rsid w:val="005848EC"/>
    <w:rsid w:val="00585727"/>
    <w:rsid w:val="00585866"/>
    <w:rsid w:val="00585902"/>
    <w:rsid w:val="005879D1"/>
    <w:rsid w:val="00590597"/>
    <w:rsid w:val="005911C7"/>
    <w:rsid w:val="005911C9"/>
    <w:rsid w:val="0059236D"/>
    <w:rsid w:val="00592A17"/>
    <w:rsid w:val="005934D6"/>
    <w:rsid w:val="005934D9"/>
    <w:rsid w:val="005935AD"/>
    <w:rsid w:val="00593CBA"/>
    <w:rsid w:val="00594AFB"/>
    <w:rsid w:val="00595683"/>
    <w:rsid w:val="00597558"/>
    <w:rsid w:val="005977CC"/>
    <w:rsid w:val="00597B69"/>
    <w:rsid w:val="00597F70"/>
    <w:rsid w:val="005A0012"/>
    <w:rsid w:val="005A0395"/>
    <w:rsid w:val="005A04EF"/>
    <w:rsid w:val="005A14B2"/>
    <w:rsid w:val="005A1C93"/>
    <w:rsid w:val="005A2953"/>
    <w:rsid w:val="005A37C9"/>
    <w:rsid w:val="005A3C65"/>
    <w:rsid w:val="005A4316"/>
    <w:rsid w:val="005A4CFE"/>
    <w:rsid w:val="005A4DA6"/>
    <w:rsid w:val="005A5056"/>
    <w:rsid w:val="005A530D"/>
    <w:rsid w:val="005A53C7"/>
    <w:rsid w:val="005A5B96"/>
    <w:rsid w:val="005A669D"/>
    <w:rsid w:val="005A6F5E"/>
    <w:rsid w:val="005A7279"/>
    <w:rsid w:val="005A76A5"/>
    <w:rsid w:val="005A7F5D"/>
    <w:rsid w:val="005B089C"/>
    <w:rsid w:val="005B0D59"/>
    <w:rsid w:val="005B1419"/>
    <w:rsid w:val="005B172C"/>
    <w:rsid w:val="005B1E96"/>
    <w:rsid w:val="005B2202"/>
    <w:rsid w:val="005B2252"/>
    <w:rsid w:val="005B29FD"/>
    <w:rsid w:val="005B2BB1"/>
    <w:rsid w:val="005B2D60"/>
    <w:rsid w:val="005B358A"/>
    <w:rsid w:val="005B3594"/>
    <w:rsid w:val="005B37D7"/>
    <w:rsid w:val="005B38A6"/>
    <w:rsid w:val="005B399A"/>
    <w:rsid w:val="005B3AA2"/>
    <w:rsid w:val="005B3F18"/>
    <w:rsid w:val="005B3F97"/>
    <w:rsid w:val="005B4776"/>
    <w:rsid w:val="005B4CEF"/>
    <w:rsid w:val="005B50F8"/>
    <w:rsid w:val="005B53E9"/>
    <w:rsid w:val="005B546F"/>
    <w:rsid w:val="005B54F1"/>
    <w:rsid w:val="005B5610"/>
    <w:rsid w:val="005B5A30"/>
    <w:rsid w:val="005B5DBE"/>
    <w:rsid w:val="005B5E7D"/>
    <w:rsid w:val="005C0242"/>
    <w:rsid w:val="005C0402"/>
    <w:rsid w:val="005C0632"/>
    <w:rsid w:val="005C0A81"/>
    <w:rsid w:val="005C0E32"/>
    <w:rsid w:val="005C1835"/>
    <w:rsid w:val="005C1DDC"/>
    <w:rsid w:val="005C1E25"/>
    <w:rsid w:val="005C2B73"/>
    <w:rsid w:val="005C373E"/>
    <w:rsid w:val="005C3B80"/>
    <w:rsid w:val="005C4087"/>
    <w:rsid w:val="005C40A6"/>
    <w:rsid w:val="005C42E3"/>
    <w:rsid w:val="005C48FE"/>
    <w:rsid w:val="005C4942"/>
    <w:rsid w:val="005C49DF"/>
    <w:rsid w:val="005C4DB3"/>
    <w:rsid w:val="005C563B"/>
    <w:rsid w:val="005C5817"/>
    <w:rsid w:val="005C6210"/>
    <w:rsid w:val="005C6267"/>
    <w:rsid w:val="005C6305"/>
    <w:rsid w:val="005C6B64"/>
    <w:rsid w:val="005C6C35"/>
    <w:rsid w:val="005C7939"/>
    <w:rsid w:val="005C7DE5"/>
    <w:rsid w:val="005D0224"/>
    <w:rsid w:val="005D0459"/>
    <w:rsid w:val="005D10C0"/>
    <w:rsid w:val="005D150D"/>
    <w:rsid w:val="005D2960"/>
    <w:rsid w:val="005D2BCD"/>
    <w:rsid w:val="005D2D39"/>
    <w:rsid w:val="005D312F"/>
    <w:rsid w:val="005D3207"/>
    <w:rsid w:val="005D355E"/>
    <w:rsid w:val="005D411B"/>
    <w:rsid w:val="005D4186"/>
    <w:rsid w:val="005D454A"/>
    <w:rsid w:val="005D4558"/>
    <w:rsid w:val="005D4DC9"/>
    <w:rsid w:val="005D54EE"/>
    <w:rsid w:val="005D5F00"/>
    <w:rsid w:val="005D616B"/>
    <w:rsid w:val="005D6242"/>
    <w:rsid w:val="005D6399"/>
    <w:rsid w:val="005D64F9"/>
    <w:rsid w:val="005D6D7A"/>
    <w:rsid w:val="005D7123"/>
    <w:rsid w:val="005D74B2"/>
    <w:rsid w:val="005D79E2"/>
    <w:rsid w:val="005E00B4"/>
    <w:rsid w:val="005E0802"/>
    <w:rsid w:val="005E1152"/>
    <w:rsid w:val="005E128C"/>
    <w:rsid w:val="005E128F"/>
    <w:rsid w:val="005E20EA"/>
    <w:rsid w:val="005E266C"/>
    <w:rsid w:val="005E2D87"/>
    <w:rsid w:val="005E2E8A"/>
    <w:rsid w:val="005E2FE1"/>
    <w:rsid w:val="005E33CA"/>
    <w:rsid w:val="005E387C"/>
    <w:rsid w:val="005E39C3"/>
    <w:rsid w:val="005E3E4C"/>
    <w:rsid w:val="005E447C"/>
    <w:rsid w:val="005E4535"/>
    <w:rsid w:val="005E4582"/>
    <w:rsid w:val="005E4624"/>
    <w:rsid w:val="005E4887"/>
    <w:rsid w:val="005E4A2E"/>
    <w:rsid w:val="005E4B78"/>
    <w:rsid w:val="005E4C85"/>
    <w:rsid w:val="005E4EFB"/>
    <w:rsid w:val="005E5A80"/>
    <w:rsid w:val="005E5C73"/>
    <w:rsid w:val="005E67AC"/>
    <w:rsid w:val="005E6C9C"/>
    <w:rsid w:val="005E7C39"/>
    <w:rsid w:val="005E7D05"/>
    <w:rsid w:val="005F0DE0"/>
    <w:rsid w:val="005F1283"/>
    <w:rsid w:val="005F19B6"/>
    <w:rsid w:val="005F2BD1"/>
    <w:rsid w:val="005F32BC"/>
    <w:rsid w:val="005F343B"/>
    <w:rsid w:val="005F4003"/>
    <w:rsid w:val="005F416C"/>
    <w:rsid w:val="005F4333"/>
    <w:rsid w:val="005F4FE5"/>
    <w:rsid w:val="005F5657"/>
    <w:rsid w:val="005F5DA8"/>
    <w:rsid w:val="005F612D"/>
    <w:rsid w:val="005F68FE"/>
    <w:rsid w:val="005F706D"/>
    <w:rsid w:val="005F76E0"/>
    <w:rsid w:val="005F7923"/>
    <w:rsid w:val="005F7E63"/>
    <w:rsid w:val="0060000C"/>
    <w:rsid w:val="00600DF7"/>
    <w:rsid w:val="00600F03"/>
    <w:rsid w:val="00600FD8"/>
    <w:rsid w:val="00601770"/>
    <w:rsid w:val="006019AC"/>
    <w:rsid w:val="006022CC"/>
    <w:rsid w:val="006024FD"/>
    <w:rsid w:val="006026D8"/>
    <w:rsid w:val="00602E52"/>
    <w:rsid w:val="006035E5"/>
    <w:rsid w:val="0060395B"/>
    <w:rsid w:val="00603CB4"/>
    <w:rsid w:val="00604413"/>
    <w:rsid w:val="0060517D"/>
    <w:rsid w:val="00605519"/>
    <w:rsid w:val="0060558B"/>
    <w:rsid w:val="00605839"/>
    <w:rsid w:val="00605AE6"/>
    <w:rsid w:val="00606047"/>
    <w:rsid w:val="00606632"/>
    <w:rsid w:val="00606902"/>
    <w:rsid w:val="0060724E"/>
    <w:rsid w:val="00607E2B"/>
    <w:rsid w:val="00610C0C"/>
    <w:rsid w:val="00610D19"/>
    <w:rsid w:val="0061156A"/>
    <w:rsid w:val="00611E25"/>
    <w:rsid w:val="0061248B"/>
    <w:rsid w:val="00612752"/>
    <w:rsid w:val="00612A10"/>
    <w:rsid w:val="006136E8"/>
    <w:rsid w:val="0061419C"/>
    <w:rsid w:val="006143B8"/>
    <w:rsid w:val="00614843"/>
    <w:rsid w:val="006158C5"/>
    <w:rsid w:val="00615963"/>
    <w:rsid w:val="0061596F"/>
    <w:rsid w:val="00617697"/>
    <w:rsid w:val="00620087"/>
    <w:rsid w:val="0062127D"/>
    <w:rsid w:val="00621CBF"/>
    <w:rsid w:val="0062232C"/>
    <w:rsid w:val="006226A6"/>
    <w:rsid w:val="00623225"/>
    <w:rsid w:val="00623A4F"/>
    <w:rsid w:val="00623E8D"/>
    <w:rsid w:val="00623FF3"/>
    <w:rsid w:val="0062443D"/>
    <w:rsid w:val="00624901"/>
    <w:rsid w:val="00624D41"/>
    <w:rsid w:val="00624E57"/>
    <w:rsid w:val="006257F5"/>
    <w:rsid w:val="0062583E"/>
    <w:rsid w:val="006273B5"/>
    <w:rsid w:val="00627883"/>
    <w:rsid w:val="00627B15"/>
    <w:rsid w:val="00630128"/>
    <w:rsid w:val="006301C1"/>
    <w:rsid w:val="0063025F"/>
    <w:rsid w:val="006304BE"/>
    <w:rsid w:val="00630587"/>
    <w:rsid w:val="00630C86"/>
    <w:rsid w:val="00630D26"/>
    <w:rsid w:val="00630E99"/>
    <w:rsid w:val="00631821"/>
    <w:rsid w:val="00631CA3"/>
    <w:rsid w:val="00631E6E"/>
    <w:rsid w:val="00632792"/>
    <w:rsid w:val="00632988"/>
    <w:rsid w:val="00632C89"/>
    <w:rsid w:val="00632D6D"/>
    <w:rsid w:val="0063352D"/>
    <w:rsid w:val="006335CE"/>
    <w:rsid w:val="00633608"/>
    <w:rsid w:val="00633747"/>
    <w:rsid w:val="00634657"/>
    <w:rsid w:val="00634688"/>
    <w:rsid w:val="0063499D"/>
    <w:rsid w:val="006349D3"/>
    <w:rsid w:val="00635111"/>
    <w:rsid w:val="0063568C"/>
    <w:rsid w:val="00635736"/>
    <w:rsid w:val="006361DC"/>
    <w:rsid w:val="00636395"/>
    <w:rsid w:val="006367C8"/>
    <w:rsid w:val="00637422"/>
    <w:rsid w:val="00637791"/>
    <w:rsid w:val="006406AA"/>
    <w:rsid w:val="00640A2A"/>
    <w:rsid w:val="00640BC0"/>
    <w:rsid w:val="00640D30"/>
    <w:rsid w:val="00640F06"/>
    <w:rsid w:val="006417CC"/>
    <w:rsid w:val="00641EEC"/>
    <w:rsid w:val="00642154"/>
    <w:rsid w:val="00642E7A"/>
    <w:rsid w:val="006430D1"/>
    <w:rsid w:val="00643FAB"/>
    <w:rsid w:val="0064433E"/>
    <w:rsid w:val="006445B3"/>
    <w:rsid w:val="006445F1"/>
    <w:rsid w:val="006446C5"/>
    <w:rsid w:val="006450CF"/>
    <w:rsid w:val="0064552C"/>
    <w:rsid w:val="00645E6C"/>
    <w:rsid w:val="0064625E"/>
    <w:rsid w:val="006465CE"/>
    <w:rsid w:val="00650049"/>
    <w:rsid w:val="006502A1"/>
    <w:rsid w:val="00650859"/>
    <w:rsid w:val="00650F0F"/>
    <w:rsid w:val="006514C5"/>
    <w:rsid w:val="0065175A"/>
    <w:rsid w:val="006518FE"/>
    <w:rsid w:val="00651D82"/>
    <w:rsid w:val="0065200E"/>
    <w:rsid w:val="0065206A"/>
    <w:rsid w:val="00652095"/>
    <w:rsid w:val="0065270A"/>
    <w:rsid w:val="00652D10"/>
    <w:rsid w:val="00652D7C"/>
    <w:rsid w:val="00652DED"/>
    <w:rsid w:val="00654276"/>
    <w:rsid w:val="00654765"/>
    <w:rsid w:val="00654814"/>
    <w:rsid w:val="00654C3C"/>
    <w:rsid w:val="0065502E"/>
    <w:rsid w:val="0065593A"/>
    <w:rsid w:val="00655B37"/>
    <w:rsid w:val="00655B3B"/>
    <w:rsid w:val="00656110"/>
    <w:rsid w:val="006564DA"/>
    <w:rsid w:val="00656604"/>
    <w:rsid w:val="006571CB"/>
    <w:rsid w:val="00657A5D"/>
    <w:rsid w:val="00657BDC"/>
    <w:rsid w:val="00660650"/>
    <w:rsid w:val="0066081B"/>
    <w:rsid w:val="006608C1"/>
    <w:rsid w:val="00660B03"/>
    <w:rsid w:val="00660ED2"/>
    <w:rsid w:val="00661A14"/>
    <w:rsid w:val="00661E00"/>
    <w:rsid w:val="00662CCC"/>
    <w:rsid w:val="00662E88"/>
    <w:rsid w:val="00664000"/>
    <w:rsid w:val="006646A1"/>
    <w:rsid w:val="00664749"/>
    <w:rsid w:val="006648C7"/>
    <w:rsid w:val="006649CF"/>
    <w:rsid w:val="00664A0D"/>
    <w:rsid w:val="00664EC1"/>
    <w:rsid w:val="0066570D"/>
    <w:rsid w:val="006658A9"/>
    <w:rsid w:val="00666262"/>
    <w:rsid w:val="006664D3"/>
    <w:rsid w:val="00667D6A"/>
    <w:rsid w:val="00667F50"/>
    <w:rsid w:val="006705BA"/>
    <w:rsid w:val="0067066D"/>
    <w:rsid w:val="0067088B"/>
    <w:rsid w:val="0067098D"/>
    <w:rsid w:val="00670A67"/>
    <w:rsid w:val="00671692"/>
    <w:rsid w:val="00672280"/>
    <w:rsid w:val="00672652"/>
    <w:rsid w:val="00673379"/>
    <w:rsid w:val="006734FA"/>
    <w:rsid w:val="00673D1B"/>
    <w:rsid w:val="00674838"/>
    <w:rsid w:val="00674A5C"/>
    <w:rsid w:val="00674C39"/>
    <w:rsid w:val="00674F0F"/>
    <w:rsid w:val="006751EE"/>
    <w:rsid w:val="00675465"/>
    <w:rsid w:val="00675606"/>
    <w:rsid w:val="00675654"/>
    <w:rsid w:val="0067660A"/>
    <w:rsid w:val="00676A5F"/>
    <w:rsid w:val="00676B21"/>
    <w:rsid w:val="006770AA"/>
    <w:rsid w:val="00677400"/>
    <w:rsid w:val="00677CCA"/>
    <w:rsid w:val="00677EEB"/>
    <w:rsid w:val="00677EF7"/>
    <w:rsid w:val="006801C1"/>
    <w:rsid w:val="00680623"/>
    <w:rsid w:val="00680E6F"/>
    <w:rsid w:val="00680EB9"/>
    <w:rsid w:val="006812CF"/>
    <w:rsid w:val="006815EF"/>
    <w:rsid w:val="00682357"/>
    <w:rsid w:val="006823E7"/>
    <w:rsid w:val="006826E0"/>
    <w:rsid w:val="006829EE"/>
    <w:rsid w:val="00682F8F"/>
    <w:rsid w:val="00683137"/>
    <w:rsid w:val="0068314D"/>
    <w:rsid w:val="00683261"/>
    <w:rsid w:val="00683281"/>
    <w:rsid w:val="00683BE0"/>
    <w:rsid w:val="00683FF8"/>
    <w:rsid w:val="006841EF"/>
    <w:rsid w:val="00684231"/>
    <w:rsid w:val="00684325"/>
    <w:rsid w:val="006847CF"/>
    <w:rsid w:val="0068577F"/>
    <w:rsid w:val="006857AF"/>
    <w:rsid w:val="00686DDA"/>
    <w:rsid w:val="00686F8F"/>
    <w:rsid w:val="006871B9"/>
    <w:rsid w:val="00687D10"/>
    <w:rsid w:val="006903D6"/>
    <w:rsid w:val="00690473"/>
    <w:rsid w:val="006906E2"/>
    <w:rsid w:val="00690785"/>
    <w:rsid w:val="00691394"/>
    <w:rsid w:val="006924CB"/>
    <w:rsid w:val="006925B4"/>
    <w:rsid w:val="00692D34"/>
    <w:rsid w:val="00692EBB"/>
    <w:rsid w:val="0069309A"/>
    <w:rsid w:val="00693179"/>
    <w:rsid w:val="00693B7C"/>
    <w:rsid w:val="00693CB4"/>
    <w:rsid w:val="00694129"/>
    <w:rsid w:val="00694156"/>
    <w:rsid w:val="006943CB"/>
    <w:rsid w:val="00695910"/>
    <w:rsid w:val="00695C82"/>
    <w:rsid w:val="00696120"/>
    <w:rsid w:val="00696366"/>
    <w:rsid w:val="00696E86"/>
    <w:rsid w:val="0069763C"/>
    <w:rsid w:val="00697994"/>
    <w:rsid w:val="00697F8F"/>
    <w:rsid w:val="006A0082"/>
    <w:rsid w:val="006A0552"/>
    <w:rsid w:val="006A0802"/>
    <w:rsid w:val="006A08B6"/>
    <w:rsid w:val="006A0953"/>
    <w:rsid w:val="006A1039"/>
    <w:rsid w:val="006A151A"/>
    <w:rsid w:val="006A1860"/>
    <w:rsid w:val="006A2253"/>
    <w:rsid w:val="006A303A"/>
    <w:rsid w:val="006A5910"/>
    <w:rsid w:val="006A59A2"/>
    <w:rsid w:val="006A5D1D"/>
    <w:rsid w:val="006A61AE"/>
    <w:rsid w:val="006A6AEE"/>
    <w:rsid w:val="006A6B68"/>
    <w:rsid w:val="006A6EAB"/>
    <w:rsid w:val="006A7987"/>
    <w:rsid w:val="006B0C0F"/>
    <w:rsid w:val="006B11B9"/>
    <w:rsid w:val="006B12B0"/>
    <w:rsid w:val="006B14D2"/>
    <w:rsid w:val="006B16AB"/>
    <w:rsid w:val="006B1FC7"/>
    <w:rsid w:val="006B2A25"/>
    <w:rsid w:val="006B2D23"/>
    <w:rsid w:val="006B2ECE"/>
    <w:rsid w:val="006B3163"/>
    <w:rsid w:val="006B33F6"/>
    <w:rsid w:val="006B3ED6"/>
    <w:rsid w:val="006B454B"/>
    <w:rsid w:val="006B4604"/>
    <w:rsid w:val="006B5030"/>
    <w:rsid w:val="006B5702"/>
    <w:rsid w:val="006B5C10"/>
    <w:rsid w:val="006B5D47"/>
    <w:rsid w:val="006B60D4"/>
    <w:rsid w:val="006B673A"/>
    <w:rsid w:val="006B7B8F"/>
    <w:rsid w:val="006C037F"/>
    <w:rsid w:val="006C07FD"/>
    <w:rsid w:val="006C112E"/>
    <w:rsid w:val="006C1505"/>
    <w:rsid w:val="006C1A2E"/>
    <w:rsid w:val="006C1E22"/>
    <w:rsid w:val="006C1E2C"/>
    <w:rsid w:val="006C275C"/>
    <w:rsid w:val="006C2F01"/>
    <w:rsid w:val="006C3898"/>
    <w:rsid w:val="006C3A8B"/>
    <w:rsid w:val="006C3C30"/>
    <w:rsid w:val="006C3FA1"/>
    <w:rsid w:val="006C3FD1"/>
    <w:rsid w:val="006C47AE"/>
    <w:rsid w:val="006C50B0"/>
    <w:rsid w:val="006C5ABC"/>
    <w:rsid w:val="006C6386"/>
    <w:rsid w:val="006C63A8"/>
    <w:rsid w:val="006C6ABE"/>
    <w:rsid w:val="006C6B59"/>
    <w:rsid w:val="006C7144"/>
    <w:rsid w:val="006C760C"/>
    <w:rsid w:val="006C7A50"/>
    <w:rsid w:val="006C7DC6"/>
    <w:rsid w:val="006C7ECD"/>
    <w:rsid w:val="006D0017"/>
    <w:rsid w:val="006D0352"/>
    <w:rsid w:val="006D05E1"/>
    <w:rsid w:val="006D09D3"/>
    <w:rsid w:val="006D0AAA"/>
    <w:rsid w:val="006D1362"/>
    <w:rsid w:val="006D19FA"/>
    <w:rsid w:val="006D2020"/>
    <w:rsid w:val="006D24EB"/>
    <w:rsid w:val="006D2668"/>
    <w:rsid w:val="006D2E74"/>
    <w:rsid w:val="006D3F88"/>
    <w:rsid w:val="006D431F"/>
    <w:rsid w:val="006D4414"/>
    <w:rsid w:val="006D5384"/>
    <w:rsid w:val="006D56FD"/>
    <w:rsid w:val="006D5C17"/>
    <w:rsid w:val="006D6B99"/>
    <w:rsid w:val="006D6CE1"/>
    <w:rsid w:val="006D6D94"/>
    <w:rsid w:val="006D6EF3"/>
    <w:rsid w:val="006D7350"/>
    <w:rsid w:val="006D75C1"/>
    <w:rsid w:val="006D7715"/>
    <w:rsid w:val="006E0C1C"/>
    <w:rsid w:val="006E1045"/>
    <w:rsid w:val="006E110C"/>
    <w:rsid w:val="006E1582"/>
    <w:rsid w:val="006E1739"/>
    <w:rsid w:val="006E17F6"/>
    <w:rsid w:val="006E19C0"/>
    <w:rsid w:val="006E1B2A"/>
    <w:rsid w:val="006E1C4D"/>
    <w:rsid w:val="006E1E58"/>
    <w:rsid w:val="006E1F88"/>
    <w:rsid w:val="006E2118"/>
    <w:rsid w:val="006E2479"/>
    <w:rsid w:val="006E32C9"/>
    <w:rsid w:val="006E4DCF"/>
    <w:rsid w:val="006E6020"/>
    <w:rsid w:val="006E67FD"/>
    <w:rsid w:val="006E692B"/>
    <w:rsid w:val="006E6A8F"/>
    <w:rsid w:val="006E6C94"/>
    <w:rsid w:val="006E75D7"/>
    <w:rsid w:val="006E78AF"/>
    <w:rsid w:val="006E790F"/>
    <w:rsid w:val="006E7F9B"/>
    <w:rsid w:val="006F01D4"/>
    <w:rsid w:val="006F048B"/>
    <w:rsid w:val="006F0D37"/>
    <w:rsid w:val="006F14F7"/>
    <w:rsid w:val="006F2265"/>
    <w:rsid w:val="006F2371"/>
    <w:rsid w:val="006F28FE"/>
    <w:rsid w:val="006F2A61"/>
    <w:rsid w:val="006F30E0"/>
    <w:rsid w:val="006F35D1"/>
    <w:rsid w:val="006F39F7"/>
    <w:rsid w:val="006F3DCC"/>
    <w:rsid w:val="006F4018"/>
    <w:rsid w:val="006F403E"/>
    <w:rsid w:val="006F40D2"/>
    <w:rsid w:val="006F4687"/>
    <w:rsid w:val="006F5A9D"/>
    <w:rsid w:val="006F5B87"/>
    <w:rsid w:val="006F6AE5"/>
    <w:rsid w:val="006F6F60"/>
    <w:rsid w:val="006F6F93"/>
    <w:rsid w:val="006F7193"/>
    <w:rsid w:val="006F749E"/>
    <w:rsid w:val="006F77DF"/>
    <w:rsid w:val="006F7B12"/>
    <w:rsid w:val="00700454"/>
    <w:rsid w:val="00700625"/>
    <w:rsid w:val="00701378"/>
    <w:rsid w:val="007014B7"/>
    <w:rsid w:val="007016CC"/>
    <w:rsid w:val="00701748"/>
    <w:rsid w:val="00701ACF"/>
    <w:rsid w:val="00701E3B"/>
    <w:rsid w:val="007028B0"/>
    <w:rsid w:val="0070298A"/>
    <w:rsid w:val="00702B78"/>
    <w:rsid w:val="00703F60"/>
    <w:rsid w:val="00704D3C"/>
    <w:rsid w:val="0070502E"/>
    <w:rsid w:val="007050A4"/>
    <w:rsid w:val="0070536F"/>
    <w:rsid w:val="00705457"/>
    <w:rsid w:val="00705A88"/>
    <w:rsid w:val="00705D31"/>
    <w:rsid w:val="00705FBE"/>
    <w:rsid w:val="007063E2"/>
    <w:rsid w:val="00706589"/>
    <w:rsid w:val="00706C49"/>
    <w:rsid w:val="00707064"/>
    <w:rsid w:val="00707AD1"/>
    <w:rsid w:val="00707F85"/>
    <w:rsid w:val="00710186"/>
    <w:rsid w:val="00710649"/>
    <w:rsid w:val="007107AD"/>
    <w:rsid w:val="007107FD"/>
    <w:rsid w:val="00710C5B"/>
    <w:rsid w:val="00710D94"/>
    <w:rsid w:val="00710DCF"/>
    <w:rsid w:val="007112BB"/>
    <w:rsid w:val="0071164D"/>
    <w:rsid w:val="007116BE"/>
    <w:rsid w:val="007118F3"/>
    <w:rsid w:val="00711C0C"/>
    <w:rsid w:val="00712AAE"/>
    <w:rsid w:val="00712AB3"/>
    <w:rsid w:val="00712D03"/>
    <w:rsid w:val="00712D4B"/>
    <w:rsid w:val="0071305D"/>
    <w:rsid w:val="007131FC"/>
    <w:rsid w:val="007134CC"/>
    <w:rsid w:val="0071363B"/>
    <w:rsid w:val="007138E0"/>
    <w:rsid w:val="00713E76"/>
    <w:rsid w:val="00714710"/>
    <w:rsid w:val="00714B79"/>
    <w:rsid w:val="00714C12"/>
    <w:rsid w:val="00715045"/>
    <w:rsid w:val="00715943"/>
    <w:rsid w:val="00715AE8"/>
    <w:rsid w:val="00715DE2"/>
    <w:rsid w:val="00715FDC"/>
    <w:rsid w:val="007160C9"/>
    <w:rsid w:val="0071622A"/>
    <w:rsid w:val="0071622C"/>
    <w:rsid w:val="00716A86"/>
    <w:rsid w:val="00716F54"/>
    <w:rsid w:val="0071702C"/>
    <w:rsid w:val="0071705E"/>
    <w:rsid w:val="007172F7"/>
    <w:rsid w:val="007179C7"/>
    <w:rsid w:val="00717A81"/>
    <w:rsid w:val="00717B8B"/>
    <w:rsid w:val="00717FC6"/>
    <w:rsid w:val="007200B7"/>
    <w:rsid w:val="0072063C"/>
    <w:rsid w:val="0072078F"/>
    <w:rsid w:val="007208FE"/>
    <w:rsid w:val="007209EE"/>
    <w:rsid w:val="00720B3F"/>
    <w:rsid w:val="00720D3B"/>
    <w:rsid w:val="0072232B"/>
    <w:rsid w:val="00722408"/>
    <w:rsid w:val="0072273A"/>
    <w:rsid w:val="00723073"/>
    <w:rsid w:val="00723461"/>
    <w:rsid w:val="00723548"/>
    <w:rsid w:val="00723839"/>
    <w:rsid w:val="00723919"/>
    <w:rsid w:val="00723BE3"/>
    <w:rsid w:val="00723FAE"/>
    <w:rsid w:val="00724EA6"/>
    <w:rsid w:val="00725446"/>
    <w:rsid w:val="00725F36"/>
    <w:rsid w:val="00726BEF"/>
    <w:rsid w:val="00726CAD"/>
    <w:rsid w:val="007271F5"/>
    <w:rsid w:val="00727D0D"/>
    <w:rsid w:val="00731483"/>
    <w:rsid w:val="00731CD9"/>
    <w:rsid w:val="00731FC0"/>
    <w:rsid w:val="007322D7"/>
    <w:rsid w:val="0073276E"/>
    <w:rsid w:val="0073341C"/>
    <w:rsid w:val="00733606"/>
    <w:rsid w:val="007337F3"/>
    <w:rsid w:val="00733B4F"/>
    <w:rsid w:val="00734A4C"/>
    <w:rsid w:val="007358F9"/>
    <w:rsid w:val="00735CCB"/>
    <w:rsid w:val="0073637C"/>
    <w:rsid w:val="0073674C"/>
    <w:rsid w:val="00736B95"/>
    <w:rsid w:val="00736E89"/>
    <w:rsid w:val="00737DD0"/>
    <w:rsid w:val="0074019B"/>
    <w:rsid w:val="007415F7"/>
    <w:rsid w:val="00741CC3"/>
    <w:rsid w:val="007420F4"/>
    <w:rsid w:val="00742177"/>
    <w:rsid w:val="00742605"/>
    <w:rsid w:val="007428CA"/>
    <w:rsid w:val="00742C4B"/>
    <w:rsid w:val="007439F1"/>
    <w:rsid w:val="00743A6F"/>
    <w:rsid w:val="00744480"/>
    <w:rsid w:val="00744511"/>
    <w:rsid w:val="007445A9"/>
    <w:rsid w:val="007445C3"/>
    <w:rsid w:val="00744C94"/>
    <w:rsid w:val="00745430"/>
    <w:rsid w:val="00745889"/>
    <w:rsid w:val="00745A21"/>
    <w:rsid w:val="00745E6A"/>
    <w:rsid w:val="00745EE5"/>
    <w:rsid w:val="007463DE"/>
    <w:rsid w:val="007467F8"/>
    <w:rsid w:val="00747591"/>
    <w:rsid w:val="0074790C"/>
    <w:rsid w:val="0075064C"/>
    <w:rsid w:val="0075068C"/>
    <w:rsid w:val="00750E88"/>
    <w:rsid w:val="007517C3"/>
    <w:rsid w:val="007518C3"/>
    <w:rsid w:val="007519FA"/>
    <w:rsid w:val="00751D1C"/>
    <w:rsid w:val="00751EA9"/>
    <w:rsid w:val="00751F77"/>
    <w:rsid w:val="00752650"/>
    <w:rsid w:val="007527C7"/>
    <w:rsid w:val="00752996"/>
    <w:rsid w:val="007529F8"/>
    <w:rsid w:val="007531FB"/>
    <w:rsid w:val="007535CB"/>
    <w:rsid w:val="0075384C"/>
    <w:rsid w:val="00753EEA"/>
    <w:rsid w:val="0075445F"/>
    <w:rsid w:val="00754AA3"/>
    <w:rsid w:val="00755640"/>
    <w:rsid w:val="007559CA"/>
    <w:rsid w:val="00755B63"/>
    <w:rsid w:val="0075648D"/>
    <w:rsid w:val="0075724D"/>
    <w:rsid w:val="0075755E"/>
    <w:rsid w:val="007579B0"/>
    <w:rsid w:val="00757F62"/>
    <w:rsid w:val="00760967"/>
    <w:rsid w:val="00760B95"/>
    <w:rsid w:val="007614E1"/>
    <w:rsid w:val="00761687"/>
    <w:rsid w:val="007619A8"/>
    <w:rsid w:val="00762BB2"/>
    <w:rsid w:val="00762EAF"/>
    <w:rsid w:val="00762EB8"/>
    <w:rsid w:val="00762F53"/>
    <w:rsid w:val="00763168"/>
    <w:rsid w:val="007633D4"/>
    <w:rsid w:val="0076364A"/>
    <w:rsid w:val="007639BC"/>
    <w:rsid w:val="00763C76"/>
    <w:rsid w:val="0076497A"/>
    <w:rsid w:val="00764DF6"/>
    <w:rsid w:val="00764EEB"/>
    <w:rsid w:val="00764F3B"/>
    <w:rsid w:val="00765025"/>
    <w:rsid w:val="007651D6"/>
    <w:rsid w:val="00765B74"/>
    <w:rsid w:val="00766386"/>
    <w:rsid w:val="007664CE"/>
    <w:rsid w:val="007670D5"/>
    <w:rsid w:val="0076733E"/>
    <w:rsid w:val="00770CA4"/>
    <w:rsid w:val="007710E7"/>
    <w:rsid w:val="0077212F"/>
    <w:rsid w:val="00772B9D"/>
    <w:rsid w:val="0077368A"/>
    <w:rsid w:val="007741B6"/>
    <w:rsid w:val="00774903"/>
    <w:rsid w:val="00774A2A"/>
    <w:rsid w:val="00774C83"/>
    <w:rsid w:val="007754B0"/>
    <w:rsid w:val="00775516"/>
    <w:rsid w:val="00775CBB"/>
    <w:rsid w:val="007760F9"/>
    <w:rsid w:val="00776440"/>
    <w:rsid w:val="0077698E"/>
    <w:rsid w:val="00776AF2"/>
    <w:rsid w:val="00776AF6"/>
    <w:rsid w:val="00776F53"/>
    <w:rsid w:val="00780084"/>
    <w:rsid w:val="00780926"/>
    <w:rsid w:val="00780C96"/>
    <w:rsid w:val="0078168C"/>
    <w:rsid w:val="00781B05"/>
    <w:rsid w:val="00781E3E"/>
    <w:rsid w:val="0078205C"/>
    <w:rsid w:val="0078213B"/>
    <w:rsid w:val="00782A65"/>
    <w:rsid w:val="007835C8"/>
    <w:rsid w:val="0078398E"/>
    <w:rsid w:val="00784127"/>
    <w:rsid w:val="0078515C"/>
    <w:rsid w:val="00785708"/>
    <w:rsid w:val="00785771"/>
    <w:rsid w:val="00785897"/>
    <w:rsid w:val="007858C3"/>
    <w:rsid w:val="00785B7F"/>
    <w:rsid w:val="00786045"/>
    <w:rsid w:val="0078619B"/>
    <w:rsid w:val="0078650B"/>
    <w:rsid w:val="007869EA"/>
    <w:rsid w:val="00787111"/>
    <w:rsid w:val="0078761C"/>
    <w:rsid w:val="00787D08"/>
    <w:rsid w:val="007904B9"/>
    <w:rsid w:val="007910F3"/>
    <w:rsid w:val="00791E6A"/>
    <w:rsid w:val="0079255A"/>
    <w:rsid w:val="00792C3C"/>
    <w:rsid w:val="00792FC5"/>
    <w:rsid w:val="00793377"/>
    <w:rsid w:val="0079368B"/>
    <w:rsid w:val="00793C0D"/>
    <w:rsid w:val="00793C81"/>
    <w:rsid w:val="007940A8"/>
    <w:rsid w:val="007942A2"/>
    <w:rsid w:val="00794397"/>
    <w:rsid w:val="00794416"/>
    <w:rsid w:val="007947A3"/>
    <w:rsid w:val="00794ADF"/>
    <w:rsid w:val="00794E74"/>
    <w:rsid w:val="007950FA"/>
    <w:rsid w:val="00796273"/>
    <w:rsid w:val="00796C69"/>
    <w:rsid w:val="00796D05"/>
    <w:rsid w:val="007974D8"/>
    <w:rsid w:val="00797C8E"/>
    <w:rsid w:val="007A021E"/>
    <w:rsid w:val="007A1246"/>
    <w:rsid w:val="007A15B4"/>
    <w:rsid w:val="007A1944"/>
    <w:rsid w:val="007A1BD7"/>
    <w:rsid w:val="007A2198"/>
    <w:rsid w:val="007A2392"/>
    <w:rsid w:val="007A275E"/>
    <w:rsid w:val="007A3695"/>
    <w:rsid w:val="007A37AA"/>
    <w:rsid w:val="007A3FC1"/>
    <w:rsid w:val="007A407F"/>
    <w:rsid w:val="007A4593"/>
    <w:rsid w:val="007A4B09"/>
    <w:rsid w:val="007A4D9E"/>
    <w:rsid w:val="007A52E6"/>
    <w:rsid w:val="007A564E"/>
    <w:rsid w:val="007A56FE"/>
    <w:rsid w:val="007A5A03"/>
    <w:rsid w:val="007A5B28"/>
    <w:rsid w:val="007A6665"/>
    <w:rsid w:val="007A6787"/>
    <w:rsid w:val="007A744E"/>
    <w:rsid w:val="007A77FE"/>
    <w:rsid w:val="007B02E6"/>
    <w:rsid w:val="007B04D8"/>
    <w:rsid w:val="007B08AE"/>
    <w:rsid w:val="007B1118"/>
    <w:rsid w:val="007B2490"/>
    <w:rsid w:val="007B2698"/>
    <w:rsid w:val="007B2B73"/>
    <w:rsid w:val="007B3032"/>
    <w:rsid w:val="007B3462"/>
    <w:rsid w:val="007B3E81"/>
    <w:rsid w:val="007B42D2"/>
    <w:rsid w:val="007B4757"/>
    <w:rsid w:val="007B483D"/>
    <w:rsid w:val="007B4970"/>
    <w:rsid w:val="007B4A0E"/>
    <w:rsid w:val="007B5929"/>
    <w:rsid w:val="007B60EB"/>
    <w:rsid w:val="007B6546"/>
    <w:rsid w:val="007B6A5A"/>
    <w:rsid w:val="007B7C8B"/>
    <w:rsid w:val="007B7E09"/>
    <w:rsid w:val="007C050C"/>
    <w:rsid w:val="007C09BF"/>
    <w:rsid w:val="007C1461"/>
    <w:rsid w:val="007C1532"/>
    <w:rsid w:val="007C182D"/>
    <w:rsid w:val="007C1B38"/>
    <w:rsid w:val="007C1D52"/>
    <w:rsid w:val="007C1EAF"/>
    <w:rsid w:val="007C2A9A"/>
    <w:rsid w:val="007C2D13"/>
    <w:rsid w:val="007C2F0F"/>
    <w:rsid w:val="007C3459"/>
    <w:rsid w:val="007C36DE"/>
    <w:rsid w:val="007C3E8B"/>
    <w:rsid w:val="007C3E98"/>
    <w:rsid w:val="007C4078"/>
    <w:rsid w:val="007C51D6"/>
    <w:rsid w:val="007C5C37"/>
    <w:rsid w:val="007C61F6"/>
    <w:rsid w:val="007C6AA6"/>
    <w:rsid w:val="007C6DD3"/>
    <w:rsid w:val="007C6F3D"/>
    <w:rsid w:val="007D0221"/>
    <w:rsid w:val="007D0843"/>
    <w:rsid w:val="007D0D75"/>
    <w:rsid w:val="007D212A"/>
    <w:rsid w:val="007D23C8"/>
    <w:rsid w:val="007D36CC"/>
    <w:rsid w:val="007D37FD"/>
    <w:rsid w:val="007D3D4F"/>
    <w:rsid w:val="007D4010"/>
    <w:rsid w:val="007D44B9"/>
    <w:rsid w:val="007D4773"/>
    <w:rsid w:val="007D4B5D"/>
    <w:rsid w:val="007D5906"/>
    <w:rsid w:val="007D5B62"/>
    <w:rsid w:val="007D5FCD"/>
    <w:rsid w:val="007D7286"/>
    <w:rsid w:val="007D72C3"/>
    <w:rsid w:val="007D779C"/>
    <w:rsid w:val="007D7B12"/>
    <w:rsid w:val="007D7B72"/>
    <w:rsid w:val="007E00C4"/>
    <w:rsid w:val="007E1269"/>
    <w:rsid w:val="007E1C39"/>
    <w:rsid w:val="007E1DBB"/>
    <w:rsid w:val="007E23A8"/>
    <w:rsid w:val="007E2E31"/>
    <w:rsid w:val="007E37D3"/>
    <w:rsid w:val="007E415A"/>
    <w:rsid w:val="007E4AEE"/>
    <w:rsid w:val="007E4B73"/>
    <w:rsid w:val="007E61BA"/>
    <w:rsid w:val="007E67A0"/>
    <w:rsid w:val="007E6E12"/>
    <w:rsid w:val="007E7164"/>
    <w:rsid w:val="007E72BA"/>
    <w:rsid w:val="007E756D"/>
    <w:rsid w:val="007E7921"/>
    <w:rsid w:val="007E794C"/>
    <w:rsid w:val="007E7BA3"/>
    <w:rsid w:val="007E7C1A"/>
    <w:rsid w:val="007E7C23"/>
    <w:rsid w:val="007F03DA"/>
    <w:rsid w:val="007F0538"/>
    <w:rsid w:val="007F07DB"/>
    <w:rsid w:val="007F0C58"/>
    <w:rsid w:val="007F0C94"/>
    <w:rsid w:val="007F14B8"/>
    <w:rsid w:val="007F1919"/>
    <w:rsid w:val="007F1F4A"/>
    <w:rsid w:val="007F2424"/>
    <w:rsid w:val="007F3CC1"/>
    <w:rsid w:val="007F40C5"/>
    <w:rsid w:val="007F4955"/>
    <w:rsid w:val="007F4962"/>
    <w:rsid w:val="007F4CFF"/>
    <w:rsid w:val="007F4D37"/>
    <w:rsid w:val="007F5257"/>
    <w:rsid w:val="007F5654"/>
    <w:rsid w:val="007F5CA5"/>
    <w:rsid w:val="007F5FA6"/>
    <w:rsid w:val="007F669C"/>
    <w:rsid w:val="007F77CC"/>
    <w:rsid w:val="007F7823"/>
    <w:rsid w:val="007F7EF8"/>
    <w:rsid w:val="0080011A"/>
    <w:rsid w:val="0080018C"/>
    <w:rsid w:val="0080058E"/>
    <w:rsid w:val="00800B0C"/>
    <w:rsid w:val="00801049"/>
    <w:rsid w:val="00801AA3"/>
    <w:rsid w:val="0080203A"/>
    <w:rsid w:val="00802090"/>
    <w:rsid w:val="00802216"/>
    <w:rsid w:val="0080265B"/>
    <w:rsid w:val="008026F4"/>
    <w:rsid w:val="00802E62"/>
    <w:rsid w:val="00802FD6"/>
    <w:rsid w:val="0080305F"/>
    <w:rsid w:val="00803F16"/>
    <w:rsid w:val="00803F3C"/>
    <w:rsid w:val="008042F4"/>
    <w:rsid w:val="00805ACD"/>
    <w:rsid w:val="0080639C"/>
    <w:rsid w:val="00806A0B"/>
    <w:rsid w:val="00807C04"/>
    <w:rsid w:val="00807D3F"/>
    <w:rsid w:val="00807F42"/>
    <w:rsid w:val="0081029C"/>
    <w:rsid w:val="0081045A"/>
    <w:rsid w:val="00810BD5"/>
    <w:rsid w:val="00810C73"/>
    <w:rsid w:val="00810EAB"/>
    <w:rsid w:val="00811869"/>
    <w:rsid w:val="0081228D"/>
    <w:rsid w:val="00812E0F"/>
    <w:rsid w:val="00812FFC"/>
    <w:rsid w:val="008139EF"/>
    <w:rsid w:val="00813C17"/>
    <w:rsid w:val="00813C41"/>
    <w:rsid w:val="008141A6"/>
    <w:rsid w:val="00814238"/>
    <w:rsid w:val="008147EA"/>
    <w:rsid w:val="00814A6B"/>
    <w:rsid w:val="00814C66"/>
    <w:rsid w:val="00814DA9"/>
    <w:rsid w:val="00814EDC"/>
    <w:rsid w:val="0081550A"/>
    <w:rsid w:val="008155F4"/>
    <w:rsid w:val="00815632"/>
    <w:rsid w:val="0081569F"/>
    <w:rsid w:val="00815A4C"/>
    <w:rsid w:val="00815D14"/>
    <w:rsid w:val="00816618"/>
    <w:rsid w:val="0081687A"/>
    <w:rsid w:val="00816D35"/>
    <w:rsid w:val="00816E88"/>
    <w:rsid w:val="008170C8"/>
    <w:rsid w:val="008170F9"/>
    <w:rsid w:val="00817741"/>
    <w:rsid w:val="00817905"/>
    <w:rsid w:val="00817914"/>
    <w:rsid w:val="00817E21"/>
    <w:rsid w:val="00817E65"/>
    <w:rsid w:val="00820085"/>
    <w:rsid w:val="00820211"/>
    <w:rsid w:val="00820A4C"/>
    <w:rsid w:val="00821356"/>
    <w:rsid w:val="00821519"/>
    <w:rsid w:val="00821DBC"/>
    <w:rsid w:val="00823463"/>
    <w:rsid w:val="00824011"/>
    <w:rsid w:val="00824117"/>
    <w:rsid w:val="00824828"/>
    <w:rsid w:val="00824977"/>
    <w:rsid w:val="008249F6"/>
    <w:rsid w:val="00824ED6"/>
    <w:rsid w:val="00826C13"/>
    <w:rsid w:val="00826C43"/>
    <w:rsid w:val="00826E97"/>
    <w:rsid w:val="00827672"/>
    <w:rsid w:val="00827900"/>
    <w:rsid w:val="008303E8"/>
    <w:rsid w:val="00830B5C"/>
    <w:rsid w:val="00830F96"/>
    <w:rsid w:val="0083106A"/>
    <w:rsid w:val="0083110A"/>
    <w:rsid w:val="00831CDD"/>
    <w:rsid w:val="00831F55"/>
    <w:rsid w:val="0083232E"/>
    <w:rsid w:val="008324D3"/>
    <w:rsid w:val="00832C56"/>
    <w:rsid w:val="00832D6E"/>
    <w:rsid w:val="00832D70"/>
    <w:rsid w:val="00832ECE"/>
    <w:rsid w:val="00833314"/>
    <w:rsid w:val="00833BCF"/>
    <w:rsid w:val="008345CD"/>
    <w:rsid w:val="00834897"/>
    <w:rsid w:val="0083498D"/>
    <w:rsid w:val="00834AD8"/>
    <w:rsid w:val="00835018"/>
    <w:rsid w:val="008350C3"/>
    <w:rsid w:val="008354DF"/>
    <w:rsid w:val="00836038"/>
    <w:rsid w:val="008360C8"/>
    <w:rsid w:val="00836754"/>
    <w:rsid w:val="00837C81"/>
    <w:rsid w:val="0084038A"/>
    <w:rsid w:val="00840397"/>
    <w:rsid w:val="008403BC"/>
    <w:rsid w:val="008404D2"/>
    <w:rsid w:val="00840A67"/>
    <w:rsid w:val="00840C02"/>
    <w:rsid w:val="00840E1B"/>
    <w:rsid w:val="00840EE6"/>
    <w:rsid w:val="00840F76"/>
    <w:rsid w:val="00841018"/>
    <w:rsid w:val="008421A7"/>
    <w:rsid w:val="008428CC"/>
    <w:rsid w:val="00843001"/>
    <w:rsid w:val="0084381D"/>
    <w:rsid w:val="00844A4F"/>
    <w:rsid w:val="008450E9"/>
    <w:rsid w:val="0084528A"/>
    <w:rsid w:val="00845BF8"/>
    <w:rsid w:val="00845C90"/>
    <w:rsid w:val="00846799"/>
    <w:rsid w:val="00847532"/>
    <w:rsid w:val="008478E3"/>
    <w:rsid w:val="008478F7"/>
    <w:rsid w:val="008505AE"/>
    <w:rsid w:val="0085066E"/>
    <w:rsid w:val="00850FD8"/>
    <w:rsid w:val="008517CF"/>
    <w:rsid w:val="00851B21"/>
    <w:rsid w:val="00851BD5"/>
    <w:rsid w:val="00851E83"/>
    <w:rsid w:val="008524BD"/>
    <w:rsid w:val="00852BDF"/>
    <w:rsid w:val="00852DD8"/>
    <w:rsid w:val="0085307E"/>
    <w:rsid w:val="00853172"/>
    <w:rsid w:val="008532E9"/>
    <w:rsid w:val="008535C0"/>
    <w:rsid w:val="008552B7"/>
    <w:rsid w:val="00855524"/>
    <w:rsid w:val="00855DD4"/>
    <w:rsid w:val="00856898"/>
    <w:rsid w:val="00856D3B"/>
    <w:rsid w:val="00857176"/>
    <w:rsid w:val="00857A7C"/>
    <w:rsid w:val="008605E7"/>
    <w:rsid w:val="008606B2"/>
    <w:rsid w:val="008619AF"/>
    <w:rsid w:val="00861DB8"/>
    <w:rsid w:val="00861EE3"/>
    <w:rsid w:val="00862158"/>
    <w:rsid w:val="00862F66"/>
    <w:rsid w:val="008633D8"/>
    <w:rsid w:val="008642AC"/>
    <w:rsid w:val="0086443D"/>
    <w:rsid w:val="0086486B"/>
    <w:rsid w:val="00864EFE"/>
    <w:rsid w:val="008651BA"/>
    <w:rsid w:val="00865608"/>
    <w:rsid w:val="008657CE"/>
    <w:rsid w:val="00865D80"/>
    <w:rsid w:val="00866062"/>
    <w:rsid w:val="008663C4"/>
    <w:rsid w:val="00866448"/>
    <w:rsid w:val="008673AA"/>
    <w:rsid w:val="0086762D"/>
    <w:rsid w:val="00867678"/>
    <w:rsid w:val="00867A87"/>
    <w:rsid w:val="00870D81"/>
    <w:rsid w:val="0087192A"/>
    <w:rsid w:val="008720D3"/>
    <w:rsid w:val="00872852"/>
    <w:rsid w:val="00872A93"/>
    <w:rsid w:val="00872EB2"/>
    <w:rsid w:val="008732D4"/>
    <w:rsid w:val="008733B8"/>
    <w:rsid w:val="00873C5E"/>
    <w:rsid w:val="00873CD9"/>
    <w:rsid w:val="008745CC"/>
    <w:rsid w:val="00874CE3"/>
    <w:rsid w:val="00874FEA"/>
    <w:rsid w:val="008759A6"/>
    <w:rsid w:val="00875EA9"/>
    <w:rsid w:val="008761D5"/>
    <w:rsid w:val="008767F4"/>
    <w:rsid w:val="00876CAE"/>
    <w:rsid w:val="008775B9"/>
    <w:rsid w:val="00877E94"/>
    <w:rsid w:val="00877ECF"/>
    <w:rsid w:val="00880300"/>
    <w:rsid w:val="00880BCA"/>
    <w:rsid w:val="00880E19"/>
    <w:rsid w:val="00881412"/>
    <w:rsid w:val="00881633"/>
    <w:rsid w:val="00881691"/>
    <w:rsid w:val="0088179B"/>
    <w:rsid w:val="00882171"/>
    <w:rsid w:val="00882B16"/>
    <w:rsid w:val="00882D8F"/>
    <w:rsid w:val="00883DBD"/>
    <w:rsid w:val="008842B2"/>
    <w:rsid w:val="00884791"/>
    <w:rsid w:val="0088483C"/>
    <w:rsid w:val="00884B7E"/>
    <w:rsid w:val="00884D37"/>
    <w:rsid w:val="00885209"/>
    <w:rsid w:val="00885485"/>
    <w:rsid w:val="00885591"/>
    <w:rsid w:val="00885DFD"/>
    <w:rsid w:val="008863A9"/>
    <w:rsid w:val="008865C0"/>
    <w:rsid w:val="00887712"/>
    <w:rsid w:val="00887C17"/>
    <w:rsid w:val="008902A5"/>
    <w:rsid w:val="00890483"/>
    <w:rsid w:val="008905BA"/>
    <w:rsid w:val="0089086D"/>
    <w:rsid w:val="00891603"/>
    <w:rsid w:val="00891641"/>
    <w:rsid w:val="00891879"/>
    <w:rsid w:val="00891917"/>
    <w:rsid w:val="00891ABB"/>
    <w:rsid w:val="00891C5A"/>
    <w:rsid w:val="008926F5"/>
    <w:rsid w:val="00893233"/>
    <w:rsid w:val="00893742"/>
    <w:rsid w:val="00893AAB"/>
    <w:rsid w:val="008943E7"/>
    <w:rsid w:val="00894545"/>
    <w:rsid w:val="008948EA"/>
    <w:rsid w:val="008948F9"/>
    <w:rsid w:val="00894AD2"/>
    <w:rsid w:val="00894CFC"/>
    <w:rsid w:val="008955B9"/>
    <w:rsid w:val="00895EA0"/>
    <w:rsid w:val="00895F17"/>
    <w:rsid w:val="008971F3"/>
    <w:rsid w:val="00897232"/>
    <w:rsid w:val="00897522"/>
    <w:rsid w:val="00897F94"/>
    <w:rsid w:val="008A012C"/>
    <w:rsid w:val="008A09BC"/>
    <w:rsid w:val="008A0F05"/>
    <w:rsid w:val="008A0FAC"/>
    <w:rsid w:val="008A0FE7"/>
    <w:rsid w:val="008A11B7"/>
    <w:rsid w:val="008A1E3E"/>
    <w:rsid w:val="008A1FC0"/>
    <w:rsid w:val="008A245A"/>
    <w:rsid w:val="008A2902"/>
    <w:rsid w:val="008A3B6C"/>
    <w:rsid w:val="008A4729"/>
    <w:rsid w:val="008A48F4"/>
    <w:rsid w:val="008A4B9D"/>
    <w:rsid w:val="008A51C3"/>
    <w:rsid w:val="008A5587"/>
    <w:rsid w:val="008A58D6"/>
    <w:rsid w:val="008A5D76"/>
    <w:rsid w:val="008A5E43"/>
    <w:rsid w:val="008A6B13"/>
    <w:rsid w:val="008A6B5D"/>
    <w:rsid w:val="008A72CD"/>
    <w:rsid w:val="008A7820"/>
    <w:rsid w:val="008A79E5"/>
    <w:rsid w:val="008B08ED"/>
    <w:rsid w:val="008B16AD"/>
    <w:rsid w:val="008B2A1B"/>
    <w:rsid w:val="008B2A38"/>
    <w:rsid w:val="008B317B"/>
    <w:rsid w:val="008B3532"/>
    <w:rsid w:val="008B3682"/>
    <w:rsid w:val="008B36D0"/>
    <w:rsid w:val="008B3A90"/>
    <w:rsid w:val="008B44D8"/>
    <w:rsid w:val="008B522F"/>
    <w:rsid w:val="008B611A"/>
    <w:rsid w:val="008B6404"/>
    <w:rsid w:val="008B65E7"/>
    <w:rsid w:val="008B67D4"/>
    <w:rsid w:val="008B706F"/>
    <w:rsid w:val="008B7474"/>
    <w:rsid w:val="008B755A"/>
    <w:rsid w:val="008B77E0"/>
    <w:rsid w:val="008B7DCD"/>
    <w:rsid w:val="008C00A4"/>
    <w:rsid w:val="008C017F"/>
    <w:rsid w:val="008C0571"/>
    <w:rsid w:val="008C0649"/>
    <w:rsid w:val="008C142B"/>
    <w:rsid w:val="008C176D"/>
    <w:rsid w:val="008C1A18"/>
    <w:rsid w:val="008C1D08"/>
    <w:rsid w:val="008C20F6"/>
    <w:rsid w:val="008C22AD"/>
    <w:rsid w:val="008C27D4"/>
    <w:rsid w:val="008C33C4"/>
    <w:rsid w:val="008C4067"/>
    <w:rsid w:val="008C42F4"/>
    <w:rsid w:val="008C4336"/>
    <w:rsid w:val="008C4AB8"/>
    <w:rsid w:val="008C4BAD"/>
    <w:rsid w:val="008C5323"/>
    <w:rsid w:val="008C571F"/>
    <w:rsid w:val="008C5DD0"/>
    <w:rsid w:val="008C75B9"/>
    <w:rsid w:val="008C7884"/>
    <w:rsid w:val="008C7A6E"/>
    <w:rsid w:val="008D0609"/>
    <w:rsid w:val="008D0934"/>
    <w:rsid w:val="008D10C4"/>
    <w:rsid w:val="008D164E"/>
    <w:rsid w:val="008D17B0"/>
    <w:rsid w:val="008D1ED7"/>
    <w:rsid w:val="008D201D"/>
    <w:rsid w:val="008D2305"/>
    <w:rsid w:val="008D24BA"/>
    <w:rsid w:val="008D2651"/>
    <w:rsid w:val="008D267D"/>
    <w:rsid w:val="008D2884"/>
    <w:rsid w:val="008D345B"/>
    <w:rsid w:val="008D363C"/>
    <w:rsid w:val="008D3A55"/>
    <w:rsid w:val="008D3D78"/>
    <w:rsid w:val="008D4831"/>
    <w:rsid w:val="008D4A4E"/>
    <w:rsid w:val="008D4A72"/>
    <w:rsid w:val="008D4D35"/>
    <w:rsid w:val="008D560E"/>
    <w:rsid w:val="008D5793"/>
    <w:rsid w:val="008D5F26"/>
    <w:rsid w:val="008D6535"/>
    <w:rsid w:val="008D6650"/>
    <w:rsid w:val="008D6D69"/>
    <w:rsid w:val="008D7890"/>
    <w:rsid w:val="008D7A41"/>
    <w:rsid w:val="008D7F84"/>
    <w:rsid w:val="008E0977"/>
    <w:rsid w:val="008E0E32"/>
    <w:rsid w:val="008E110A"/>
    <w:rsid w:val="008E1266"/>
    <w:rsid w:val="008E17C8"/>
    <w:rsid w:val="008E20EA"/>
    <w:rsid w:val="008E266A"/>
    <w:rsid w:val="008E2D8B"/>
    <w:rsid w:val="008E3515"/>
    <w:rsid w:val="008E3524"/>
    <w:rsid w:val="008E373A"/>
    <w:rsid w:val="008E3898"/>
    <w:rsid w:val="008E38F9"/>
    <w:rsid w:val="008E3A0F"/>
    <w:rsid w:val="008E40B5"/>
    <w:rsid w:val="008E5701"/>
    <w:rsid w:val="008E5725"/>
    <w:rsid w:val="008E58E6"/>
    <w:rsid w:val="008E5AC1"/>
    <w:rsid w:val="008E5D2D"/>
    <w:rsid w:val="008E69E9"/>
    <w:rsid w:val="008E6EF0"/>
    <w:rsid w:val="008E79A0"/>
    <w:rsid w:val="008E7DD3"/>
    <w:rsid w:val="008F1295"/>
    <w:rsid w:val="008F1337"/>
    <w:rsid w:val="008F1C4A"/>
    <w:rsid w:val="008F1FF9"/>
    <w:rsid w:val="008F20E4"/>
    <w:rsid w:val="008F23D9"/>
    <w:rsid w:val="008F25DA"/>
    <w:rsid w:val="008F345A"/>
    <w:rsid w:val="008F3792"/>
    <w:rsid w:val="008F3A0A"/>
    <w:rsid w:val="008F3C10"/>
    <w:rsid w:val="008F40DE"/>
    <w:rsid w:val="008F40FC"/>
    <w:rsid w:val="008F45C8"/>
    <w:rsid w:val="008F5967"/>
    <w:rsid w:val="008F5AA0"/>
    <w:rsid w:val="008F5BAA"/>
    <w:rsid w:val="008F6E82"/>
    <w:rsid w:val="008F6F3F"/>
    <w:rsid w:val="008F7098"/>
    <w:rsid w:val="008F7387"/>
    <w:rsid w:val="008F7485"/>
    <w:rsid w:val="008F76CB"/>
    <w:rsid w:val="008F7801"/>
    <w:rsid w:val="008F788A"/>
    <w:rsid w:val="008F7913"/>
    <w:rsid w:val="008F799D"/>
    <w:rsid w:val="008F7C38"/>
    <w:rsid w:val="009006A4"/>
    <w:rsid w:val="0090074C"/>
    <w:rsid w:val="00900755"/>
    <w:rsid w:val="00900CC6"/>
    <w:rsid w:val="00900FF9"/>
    <w:rsid w:val="00901DD6"/>
    <w:rsid w:val="00902165"/>
    <w:rsid w:val="00902272"/>
    <w:rsid w:val="0090231D"/>
    <w:rsid w:val="009028B9"/>
    <w:rsid w:val="00902A39"/>
    <w:rsid w:val="0090354F"/>
    <w:rsid w:val="00903C22"/>
    <w:rsid w:val="009043A8"/>
    <w:rsid w:val="009047E0"/>
    <w:rsid w:val="00904A76"/>
    <w:rsid w:val="00904BEB"/>
    <w:rsid w:val="00904F64"/>
    <w:rsid w:val="0090510C"/>
    <w:rsid w:val="00905A13"/>
    <w:rsid w:val="00905AF0"/>
    <w:rsid w:val="00905BDA"/>
    <w:rsid w:val="00906440"/>
    <w:rsid w:val="00906D77"/>
    <w:rsid w:val="0090783F"/>
    <w:rsid w:val="00907CC5"/>
    <w:rsid w:val="00910246"/>
    <w:rsid w:val="00910264"/>
    <w:rsid w:val="00910795"/>
    <w:rsid w:val="0091088A"/>
    <w:rsid w:val="00910C73"/>
    <w:rsid w:val="00910DB8"/>
    <w:rsid w:val="009110F6"/>
    <w:rsid w:val="009112C1"/>
    <w:rsid w:val="009114ED"/>
    <w:rsid w:val="009116A5"/>
    <w:rsid w:val="00911D6E"/>
    <w:rsid w:val="00911D9B"/>
    <w:rsid w:val="0091259F"/>
    <w:rsid w:val="0091296B"/>
    <w:rsid w:val="00912DEA"/>
    <w:rsid w:val="00912DFA"/>
    <w:rsid w:val="00913887"/>
    <w:rsid w:val="009141B2"/>
    <w:rsid w:val="0091499E"/>
    <w:rsid w:val="00914EE6"/>
    <w:rsid w:val="009151BE"/>
    <w:rsid w:val="009151E8"/>
    <w:rsid w:val="00915877"/>
    <w:rsid w:val="00915AB3"/>
    <w:rsid w:val="00915C19"/>
    <w:rsid w:val="00915E10"/>
    <w:rsid w:val="00916539"/>
    <w:rsid w:val="00916DCC"/>
    <w:rsid w:val="00916E3B"/>
    <w:rsid w:val="00917B5A"/>
    <w:rsid w:val="00920A5A"/>
    <w:rsid w:val="00920D92"/>
    <w:rsid w:val="00920E36"/>
    <w:rsid w:val="00920F1D"/>
    <w:rsid w:val="00921248"/>
    <w:rsid w:val="0092170C"/>
    <w:rsid w:val="009219A2"/>
    <w:rsid w:val="00921FAE"/>
    <w:rsid w:val="00922C3D"/>
    <w:rsid w:val="00923F42"/>
    <w:rsid w:val="009243E9"/>
    <w:rsid w:val="00924D79"/>
    <w:rsid w:val="0092520A"/>
    <w:rsid w:val="009262CD"/>
    <w:rsid w:val="009264BA"/>
    <w:rsid w:val="00926671"/>
    <w:rsid w:val="00926A23"/>
    <w:rsid w:val="00926B86"/>
    <w:rsid w:val="00926E42"/>
    <w:rsid w:val="00927624"/>
    <w:rsid w:val="009276E6"/>
    <w:rsid w:val="009278D8"/>
    <w:rsid w:val="00927A9F"/>
    <w:rsid w:val="009300F3"/>
    <w:rsid w:val="0093094A"/>
    <w:rsid w:val="00930AA0"/>
    <w:rsid w:val="00931477"/>
    <w:rsid w:val="00931481"/>
    <w:rsid w:val="009314CA"/>
    <w:rsid w:val="00932283"/>
    <w:rsid w:val="00932569"/>
    <w:rsid w:val="00932587"/>
    <w:rsid w:val="00932601"/>
    <w:rsid w:val="00932BDD"/>
    <w:rsid w:val="00932F4C"/>
    <w:rsid w:val="00933AE6"/>
    <w:rsid w:val="00933EA1"/>
    <w:rsid w:val="00934837"/>
    <w:rsid w:val="0093498D"/>
    <w:rsid w:val="009349AD"/>
    <w:rsid w:val="00934C4E"/>
    <w:rsid w:val="00934DAA"/>
    <w:rsid w:val="00935240"/>
    <w:rsid w:val="00935631"/>
    <w:rsid w:val="00935D27"/>
    <w:rsid w:val="00936513"/>
    <w:rsid w:val="00936C58"/>
    <w:rsid w:val="0094031B"/>
    <w:rsid w:val="009407F0"/>
    <w:rsid w:val="009414AB"/>
    <w:rsid w:val="009414E8"/>
    <w:rsid w:val="00941AB8"/>
    <w:rsid w:val="009425C9"/>
    <w:rsid w:val="009429B2"/>
    <w:rsid w:val="00942ADE"/>
    <w:rsid w:val="0094362A"/>
    <w:rsid w:val="0094367E"/>
    <w:rsid w:val="00943941"/>
    <w:rsid w:val="00943DB4"/>
    <w:rsid w:val="00944A51"/>
    <w:rsid w:val="009450CF"/>
    <w:rsid w:val="00945B22"/>
    <w:rsid w:val="00945BE1"/>
    <w:rsid w:val="00945ECC"/>
    <w:rsid w:val="00946002"/>
    <w:rsid w:val="00946096"/>
    <w:rsid w:val="00946166"/>
    <w:rsid w:val="00946FB4"/>
    <w:rsid w:val="00946FCC"/>
    <w:rsid w:val="00950031"/>
    <w:rsid w:val="0095031B"/>
    <w:rsid w:val="0095031E"/>
    <w:rsid w:val="00950AEA"/>
    <w:rsid w:val="0095118B"/>
    <w:rsid w:val="00951448"/>
    <w:rsid w:val="00951507"/>
    <w:rsid w:val="00951E45"/>
    <w:rsid w:val="00951F0F"/>
    <w:rsid w:val="0095225B"/>
    <w:rsid w:val="00952517"/>
    <w:rsid w:val="0095291B"/>
    <w:rsid w:val="00952A38"/>
    <w:rsid w:val="00952B37"/>
    <w:rsid w:val="00952D6A"/>
    <w:rsid w:val="00953083"/>
    <w:rsid w:val="00953679"/>
    <w:rsid w:val="00953898"/>
    <w:rsid w:val="00953D63"/>
    <w:rsid w:val="00954486"/>
    <w:rsid w:val="009544F7"/>
    <w:rsid w:val="0095450A"/>
    <w:rsid w:val="009547DD"/>
    <w:rsid w:val="009553E6"/>
    <w:rsid w:val="009554CD"/>
    <w:rsid w:val="009555F0"/>
    <w:rsid w:val="00955A31"/>
    <w:rsid w:val="00955C56"/>
    <w:rsid w:val="00955DF1"/>
    <w:rsid w:val="00955ECA"/>
    <w:rsid w:val="0095607C"/>
    <w:rsid w:val="0095653F"/>
    <w:rsid w:val="0095663E"/>
    <w:rsid w:val="00956C1E"/>
    <w:rsid w:val="00956D2F"/>
    <w:rsid w:val="0095774B"/>
    <w:rsid w:val="00960783"/>
    <w:rsid w:val="00960908"/>
    <w:rsid w:val="00960AC5"/>
    <w:rsid w:val="00960DC1"/>
    <w:rsid w:val="00960DC3"/>
    <w:rsid w:val="00961017"/>
    <w:rsid w:val="00961407"/>
    <w:rsid w:val="0096163B"/>
    <w:rsid w:val="00961A57"/>
    <w:rsid w:val="00961FC4"/>
    <w:rsid w:val="009620CB"/>
    <w:rsid w:val="00962619"/>
    <w:rsid w:val="009628B9"/>
    <w:rsid w:val="009643A1"/>
    <w:rsid w:val="00964A24"/>
    <w:rsid w:val="00964A34"/>
    <w:rsid w:val="00964BB9"/>
    <w:rsid w:val="00965008"/>
    <w:rsid w:val="00965349"/>
    <w:rsid w:val="0096600A"/>
    <w:rsid w:val="00966F37"/>
    <w:rsid w:val="0096737B"/>
    <w:rsid w:val="00967E2B"/>
    <w:rsid w:val="00967EB0"/>
    <w:rsid w:val="00971150"/>
    <w:rsid w:val="00971A31"/>
    <w:rsid w:val="00971B95"/>
    <w:rsid w:val="00971ECE"/>
    <w:rsid w:val="00971FB6"/>
    <w:rsid w:val="00972029"/>
    <w:rsid w:val="00972267"/>
    <w:rsid w:val="0097256E"/>
    <w:rsid w:val="00972689"/>
    <w:rsid w:val="0097286C"/>
    <w:rsid w:val="00972B26"/>
    <w:rsid w:val="00973195"/>
    <w:rsid w:val="009737CC"/>
    <w:rsid w:val="00973A40"/>
    <w:rsid w:val="00973D58"/>
    <w:rsid w:val="00973F1A"/>
    <w:rsid w:val="00973FA2"/>
    <w:rsid w:val="00974248"/>
    <w:rsid w:val="00974639"/>
    <w:rsid w:val="00974842"/>
    <w:rsid w:val="00974930"/>
    <w:rsid w:val="00974AAE"/>
    <w:rsid w:val="00974CD5"/>
    <w:rsid w:val="0097599B"/>
    <w:rsid w:val="00975EE9"/>
    <w:rsid w:val="00976478"/>
    <w:rsid w:val="009764D2"/>
    <w:rsid w:val="00976DBD"/>
    <w:rsid w:val="00976F05"/>
    <w:rsid w:val="009772DB"/>
    <w:rsid w:val="009778D2"/>
    <w:rsid w:val="00977996"/>
    <w:rsid w:val="00980741"/>
    <w:rsid w:val="0098126C"/>
    <w:rsid w:val="00981C55"/>
    <w:rsid w:val="00982CB2"/>
    <w:rsid w:val="00983163"/>
    <w:rsid w:val="009832B2"/>
    <w:rsid w:val="00983C96"/>
    <w:rsid w:val="00984A7A"/>
    <w:rsid w:val="00984CC0"/>
    <w:rsid w:val="00984CEA"/>
    <w:rsid w:val="0098525C"/>
    <w:rsid w:val="00985E10"/>
    <w:rsid w:val="009866AC"/>
    <w:rsid w:val="00986998"/>
    <w:rsid w:val="00986F3C"/>
    <w:rsid w:val="00987050"/>
    <w:rsid w:val="00987A7A"/>
    <w:rsid w:val="00987BCF"/>
    <w:rsid w:val="00987FD1"/>
    <w:rsid w:val="009908D3"/>
    <w:rsid w:val="00991A33"/>
    <w:rsid w:val="009921B4"/>
    <w:rsid w:val="00992451"/>
    <w:rsid w:val="0099355C"/>
    <w:rsid w:val="00993A67"/>
    <w:rsid w:val="00993E59"/>
    <w:rsid w:val="00994141"/>
    <w:rsid w:val="00994CCB"/>
    <w:rsid w:val="009950ED"/>
    <w:rsid w:val="00995225"/>
    <w:rsid w:val="00995537"/>
    <w:rsid w:val="009956DE"/>
    <w:rsid w:val="009959F5"/>
    <w:rsid w:val="00996124"/>
    <w:rsid w:val="00997469"/>
    <w:rsid w:val="009975D0"/>
    <w:rsid w:val="00997601"/>
    <w:rsid w:val="009A0323"/>
    <w:rsid w:val="009A0D63"/>
    <w:rsid w:val="009A20A3"/>
    <w:rsid w:val="009A2A7E"/>
    <w:rsid w:val="009A2D9C"/>
    <w:rsid w:val="009A2E21"/>
    <w:rsid w:val="009A46BB"/>
    <w:rsid w:val="009A47CD"/>
    <w:rsid w:val="009A47EE"/>
    <w:rsid w:val="009A4DA2"/>
    <w:rsid w:val="009A564D"/>
    <w:rsid w:val="009A57D5"/>
    <w:rsid w:val="009A5A9B"/>
    <w:rsid w:val="009A6942"/>
    <w:rsid w:val="009A698C"/>
    <w:rsid w:val="009A6E6A"/>
    <w:rsid w:val="009A6FAF"/>
    <w:rsid w:val="009A7225"/>
    <w:rsid w:val="009A7314"/>
    <w:rsid w:val="009B00DF"/>
    <w:rsid w:val="009B0AFC"/>
    <w:rsid w:val="009B0CFD"/>
    <w:rsid w:val="009B0D3B"/>
    <w:rsid w:val="009B17E1"/>
    <w:rsid w:val="009B1E0E"/>
    <w:rsid w:val="009B23A0"/>
    <w:rsid w:val="009B240B"/>
    <w:rsid w:val="009B27E0"/>
    <w:rsid w:val="009B2E89"/>
    <w:rsid w:val="009B31F6"/>
    <w:rsid w:val="009B35D0"/>
    <w:rsid w:val="009B38EB"/>
    <w:rsid w:val="009B3B7F"/>
    <w:rsid w:val="009B3FC9"/>
    <w:rsid w:val="009B4857"/>
    <w:rsid w:val="009B571A"/>
    <w:rsid w:val="009B5B1D"/>
    <w:rsid w:val="009B5BE6"/>
    <w:rsid w:val="009B5CCC"/>
    <w:rsid w:val="009B60F9"/>
    <w:rsid w:val="009B675A"/>
    <w:rsid w:val="009B67FD"/>
    <w:rsid w:val="009B708C"/>
    <w:rsid w:val="009B7185"/>
    <w:rsid w:val="009C0250"/>
    <w:rsid w:val="009C0B13"/>
    <w:rsid w:val="009C15BE"/>
    <w:rsid w:val="009C1853"/>
    <w:rsid w:val="009C18B8"/>
    <w:rsid w:val="009C224C"/>
    <w:rsid w:val="009C2274"/>
    <w:rsid w:val="009C30CB"/>
    <w:rsid w:val="009C3412"/>
    <w:rsid w:val="009C3680"/>
    <w:rsid w:val="009C3CE6"/>
    <w:rsid w:val="009C40F1"/>
    <w:rsid w:val="009C4621"/>
    <w:rsid w:val="009C5059"/>
    <w:rsid w:val="009C507C"/>
    <w:rsid w:val="009C5208"/>
    <w:rsid w:val="009C5555"/>
    <w:rsid w:val="009C5675"/>
    <w:rsid w:val="009C5924"/>
    <w:rsid w:val="009C5B89"/>
    <w:rsid w:val="009C6696"/>
    <w:rsid w:val="009C69FC"/>
    <w:rsid w:val="009C75D1"/>
    <w:rsid w:val="009C7635"/>
    <w:rsid w:val="009D00BD"/>
    <w:rsid w:val="009D101D"/>
    <w:rsid w:val="009D23A8"/>
    <w:rsid w:val="009D2C37"/>
    <w:rsid w:val="009D3687"/>
    <w:rsid w:val="009D36E4"/>
    <w:rsid w:val="009D393D"/>
    <w:rsid w:val="009D3E7B"/>
    <w:rsid w:val="009D442E"/>
    <w:rsid w:val="009D46B5"/>
    <w:rsid w:val="009D543F"/>
    <w:rsid w:val="009D544F"/>
    <w:rsid w:val="009D6B3F"/>
    <w:rsid w:val="009D70A2"/>
    <w:rsid w:val="009D71E2"/>
    <w:rsid w:val="009D72CF"/>
    <w:rsid w:val="009D7E0D"/>
    <w:rsid w:val="009E06BA"/>
    <w:rsid w:val="009E0A68"/>
    <w:rsid w:val="009E103D"/>
    <w:rsid w:val="009E12DE"/>
    <w:rsid w:val="009E14A4"/>
    <w:rsid w:val="009E16D4"/>
    <w:rsid w:val="009E1DEA"/>
    <w:rsid w:val="009E23F2"/>
    <w:rsid w:val="009E34B2"/>
    <w:rsid w:val="009E3657"/>
    <w:rsid w:val="009E402C"/>
    <w:rsid w:val="009E4248"/>
    <w:rsid w:val="009E433B"/>
    <w:rsid w:val="009E4BC6"/>
    <w:rsid w:val="009E4F8A"/>
    <w:rsid w:val="009E511A"/>
    <w:rsid w:val="009E5148"/>
    <w:rsid w:val="009E56ED"/>
    <w:rsid w:val="009E5903"/>
    <w:rsid w:val="009E5C72"/>
    <w:rsid w:val="009E61BE"/>
    <w:rsid w:val="009E6289"/>
    <w:rsid w:val="009E6E59"/>
    <w:rsid w:val="009E6F2D"/>
    <w:rsid w:val="009E71E2"/>
    <w:rsid w:val="009E7579"/>
    <w:rsid w:val="009E75BF"/>
    <w:rsid w:val="009E78C9"/>
    <w:rsid w:val="009E7ADA"/>
    <w:rsid w:val="009E7B5E"/>
    <w:rsid w:val="009E7FC5"/>
    <w:rsid w:val="009F0919"/>
    <w:rsid w:val="009F0C97"/>
    <w:rsid w:val="009F0DFD"/>
    <w:rsid w:val="009F114E"/>
    <w:rsid w:val="009F25CA"/>
    <w:rsid w:val="009F47DF"/>
    <w:rsid w:val="009F4A40"/>
    <w:rsid w:val="009F4A71"/>
    <w:rsid w:val="009F4BDD"/>
    <w:rsid w:val="009F50A5"/>
    <w:rsid w:val="009F5237"/>
    <w:rsid w:val="009F5560"/>
    <w:rsid w:val="009F5BC6"/>
    <w:rsid w:val="009F6008"/>
    <w:rsid w:val="009F63BB"/>
    <w:rsid w:val="009F6683"/>
    <w:rsid w:val="009F727B"/>
    <w:rsid w:val="009F756F"/>
    <w:rsid w:val="009F772B"/>
    <w:rsid w:val="009F785B"/>
    <w:rsid w:val="009F7E98"/>
    <w:rsid w:val="009F7FAB"/>
    <w:rsid w:val="00A0041F"/>
    <w:rsid w:val="00A0080D"/>
    <w:rsid w:val="00A0152F"/>
    <w:rsid w:val="00A020B7"/>
    <w:rsid w:val="00A02410"/>
    <w:rsid w:val="00A025D8"/>
    <w:rsid w:val="00A02AE1"/>
    <w:rsid w:val="00A02B84"/>
    <w:rsid w:val="00A03019"/>
    <w:rsid w:val="00A030DA"/>
    <w:rsid w:val="00A03468"/>
    <w:rsid w:val="00A03694"/>
    <w:rsid w:val="00A036CB"/>
    <w:rsid w:val="00A03718"/>
    <w:rsid w:val="00A03D0F"/>
    <w:rsid w:val="00A04D07"/>
    <w:rsid w:val="00A04D46"/>
    <w:rsid w:val="00A05AA2"/>
    <w:rsid w:val="00A0601B"/>
    <w:rsid w:val="00A067CD"/>
    <w:rsid w:val="00A0722A"/>
    <w:rsid w:val="00A10BF9"/>
    <w:rsid w:val="00A10C0D"/>
    <w:rsid w:val="00A10DF1"/>
    <w:rsid w:val="00A11343"/>
    <w:rsid w:val="00A1173B"/>
    <w:rsid w:val="00A12261"/>
    <w:rsid w:val="00A127DD"/>
    <w:rsid w:val="00A12EB2"/>
    <w:rsid w:val="00A12F24"/>
    <w:rsid w:val="00A12FCD"/>
    <w:rsid w:val="00A1380A"/>
    <w:rsid w:val="00A13DEF"/>
    <w:rsid w:val="00A1434F"/>
    <w:rsid w:val="00A14CCC"/>
    <w:rsid w:val="00A15453"/>
    <w:rsid w:val="00A15D71"/>
    <w:rsid w:val="00A15F49"/>
    <w:rsid w:val="00A16445"/>
    <w:rsid w:val="00A16475"/>
    <w:rsid w:val="00A17407"/>
    <w:rsid w:val="00A17CA5"/>
    <w:rsid w:val="00A17D44"/>
    <w:rsid w:val="00A20067"/>
    <w:rsid w:val="00A20418"/>
    <w:rsid w:val="00A2053C"/>
    <w:rsid w:val="00A20945"/>
    <w:rsid w:val="00A21137"/>
    <w:rsid w:val="00A211B8"/>
    <w:rsid w:val="00A21455"/>
    <w:rsid w:val="00A222DE"/>
    <w:rsid w:val="00A225E9"/>
    <w:rsid w:val="00A22765"/>
    <w:rsid w:val="00A22A08"/>
    <w:rsid w:val="00A22C94"/>
    <w:rsid w:val="00A22FE0"/>
    <w:rsid w:val="00A23378"/>
    <w:rsid w:val="00A235FB"/>
    <w:rsid w:val="00A23C05"/>
    <w:rsid w:val="00A23D89"/>
    <w:rsid w:val="00A23EE1"/>
    <w:rsid w:val="00A2422D"/>
    <w:rsid w:val="00A24594"/>
    <w:rsid w:val="00A247A3"/>
    <w:rsid w:val="00A252B5"/>
    <w:rsid w:val="00A25372"/>
    <w:rsid w:val="00A25373"/>
    <w:rsid w:val="00A254BA"/>
    <w:rsid w:val="00A25742"/>
    <w:rsid w:val="00A265FA"/>
    <w:rsid w:val="00A2666E"/>
    <w:rsid w:val="00A267A1"/>
    <w:rsid w:val="00A269D7"/>
    <w:rsid w:val="00A275ED"/>
    <w:rsid w:val="00A27646"/>
    <w:rsid w:val="00A30030"/>
    <w:rsid w:val="00A300FB"/>
    <w:rsid w:val="00A303A0"/>
    <w:rsid w:val="00A304BD"/>
    <w:rsid w:val="00A30785"/>
    <w:rsid w:val="00A309B2"/>
    <w:rsid w:val="00A30FD1"/>
    <w:rsid w:val="00A312F0"/>
    <w:rsid w:val="00A31886"/>
    <w:rsid w:val="00A318E1"/>
    <w:rsid w:val="00A322D0"/>
    <w:rsid w:val="00A324DB"/>
    <w:rsid w:val="00A32988"/>
    <w:rsid w:val="00A32A55"/>
    <w:rsid w:val="00A32C82"/>
    <w:rsid w:val="00A334D6"/>
    <w:rsid w:val="00A334E6"/>
    <w:rsid w:val="00A33F0D"/>
    <w:rsid w:val="00A348B1"/>
    <w:rsid w:val="00A34C06"/>
    <w:rsid w:val="00A34C5B"/>
    <w:rsid w:val="00A34CC6"/>
    <w:rsid w:val="00A34EEF"/>
    <w:rsid w:val="00A35AE0"/>
    <w:rsid w:val="00A35C2E"/>
    <w:rsid w:val="00A362AE"/>
    <w:rsid w:val="00A3635F"/>
    <w:rsid w:val="00A364F5"/>
    <w:rsid w:val="00A36824"/>
    <w:rsid w:val="00A37A08"/>
    <w:rsid w:val="00A40466"/>
    <w:rsid w:val="00A409B6"/>
    <w:rsid w:val="00A409E0"/>
    <w:rsid w:val="00A40B4E"/>
    <w:rsid w:val="00A40B63"/>
    <w:rsid w:val="00A41832"/>
    <w:rsid w:val="00A41EB9"/>
    <w:rsid w:val="00A41F42"/>
    <w:rsid w:val="00A41FB7"/>
    <w:rsid w:val="00A42D78"/>
    <w:rsid w:val="00A43457"/>
    <w:rsid w:val="00A436E7"/>
    <w:rsid w:val="00A43EB7"/>
    <w:rsid w:val="00A447F3"/>
    <w:rsid w:val="00A44AA9"/>
    <w:rsid w:val="00A451A8"/>
    <w:rsid w:val="00A46665"/>
    <w:rsid w:val="00A46A10"/>
    <w:rsid w:val="00A46A4C"/>
    <w:rsid w:val="00A47153"/>
    <w:rsid w:val="00A47240"/>
    <w:rsid w:val="00A4782F"/>
    <w:rsid w:val="00A502D1"/>
    <w:rsid w:val="00A508FB"/>
    <w:rsid w:val="00A50C98"/>
    <w:rsid w:val="00A50EB3"/>
    <w:rsid w:val="00A50F85"/>
    <w:rsid w:val="00A5100A"/>
    <w:rsid w:val="00A51041"/>
    <w:rsid w:val="00A51232"/>
    <w:rsid w:val="00A51615"/>
    <w:rsid w:val="00A51DD0"/>
    <w:rsid w:val="00A52B3F"/>
    <w:rsid w:val="00A52B9D"/>
    <w:rsid w:val="00A52CF2"/>
    <w:rsid w:val="00A530B5"/>
    <w:rsid w:val="00A53ADB"/>
    <w:rsid w:val="00A53AFE"/>
    <w:rsid w:val="00A53E76"/>
    <w:rsid w:val="00A541D9"/>
    <w:rsid w:val="00A54C78"/>
    <w:rsid w:val="00A54E5D"/>
    <w:rsid w:val="00A54F39"/>
    <w:rsid w:val="00A55102"/>
    <w:rsid w:val="00A555B7"/>
    <w:rsid w:val="00A55AF8"/>
    <w:rsid w:val="00A55C59"/>
    <w:rsid w:val="00A55D00"/>
    <w:rsid w:val="00A56897"/>
    <w:rsid w:val="00A572BD"/>
    <w:rsid w:val="00A5767E"/>
    <w:rsid w:val="00A57A6B"/>
    <w:rsid w:val="00A57CC6"/>
    <w:rsid w:val="00A57E61"/>
    <w:rsid w:val="00A609DE"/>
    <w:rsid w:val="00A60C68"/>
    <w:rsid w:val="00A6105A"/>
    <w:rsid w:val="00A611A0"/>
    <w:rsid w:val="00A61A64"/>
    <w:rsid w:val="00A61E53"/>
    <w:rsid w:val="00A62E68"/>
    <w:rsid w:val="00A638B0"/>
    <w:rsid w:val="00A6412A"/>
    <w:rsid w:val="00A64E4B"/>
    <w:rsid w:val="00A65458"/>
    <w:rsid w:val="00A65569"/>
    <w:rsid w:val="00A66281"/>
    <w:rsid w:val="00A671E7"/>
    <w:rsid w:val="00A678B2"/>
    <w:rsid w:val="00A67CA1"/>
    <w:rsid w:val="00A7008F"/>
    <w:rsid w:val="00A7102F"/>
    <w:rsid w:val="00A71146"/>
    <w:rsid w:val="00A71467"/>
    <w:rsid w:val="00A71A72"/>
    <w:rsid w:val="00A71D2F"/>
    <w:rsid w:val="00A71E06"/>
    <w:rsid w:val="00A72D55"/>
    <w:rsid w:val="00A72DAF"/>
    <w:rsid w:val="00A741D6"/>
    <w:rsid w:val="00A74697"/>
    <w:rsid w:val="00A75181"/>
    <w:rsid w:val="00A75286"/>
    <w:rsid w:val="00A758DA"/>
    <w:rsid w:val="00A75BB7"/>
    <w:rsid w:val="00A75BDE"/>
    <w:rsid w:val="00A7613A"/>
    <w:rsid w:val="00A76318"/>
    <w:rsid w:val="00A764E6"/>
    <w:rsid w:val="00A76958"/>
    <w:rsid w:val="00A76BD0"/>
    <w:rsid w:val="00A770F0"/>
    <w:rsid w:val="00A80150"/>
    <w:rsid w:val="00A809B2"/>
    <w:rsid w:val="00A81355"/>
    <w:rsid w:val="00A81CDB"/>
    <w:rsid w:val="00A82243"/>
    <w:rsid w:val="00A82251"/>
    <w:rsid w:val="00A829B8"/>
    <w:rsid w:val="00A82FE7"/>
    <w:rsid w:val="00A832E0"/>
    <w:rsid w:val="00A836AA"/>
    <w:rsid w:val="00A8408F"/>
    <w:rsid w:val="00A842AE"/>
    <w:rsid w:val="00A843EE"/>
    <w:rsid w:val="00A847A3"/>
    <w:rsid w:val="00A85261"/>
    <w:rsid w:val="00A85370"/>
    <w:rsid w:val="00A854CB"/>
    <w:rsid w:val="00A85666"/>
    <w:rsid w:val="00A86042"/>
    <w:rsid w:val="00A86368"/>
    <w:rsid w:val="00A86771"/>
    <w:rsid w:val="00A86BA4"/>
    <w:rsid w:val="00A86CE8"/>
    <w:rsid w:val="00A872AA"/>
    <w:rsid w:val="00A87CEF"/>
    <w:rsid w:val="00A90543"/>
    <w:rsid w:val="00A90981"/>
    <w:rsid w:val="00A90A2A"/>
    <w:rsid w:val="00A90F0A"/>
    <w:rsid w:val="00A90F0B"/>
    <w:rsid w:val="00A910AD"/>
    <w:rsid w:val="00A91554"/>
    <w:rsid w:val="00A9182C"/>
    <w:rsid w:val="00A918BB"/>
    <w:rsid w:val="00A91AC7"/>
    <w:rsid w:val="00A91FDC"/>
    <w:rsid w:val="00A9213C"/>
    <w:rsid w:val="00A92349"/>
    <w:rsid w:val="00A92402"/>
    <w:rsid w:val="00A9292F"/>
    <w:rsid w:val="00A938CA"/>
    <w:rsid w:val="00A938F6"/>
    <w:rsid w:val="00A941A2"/>
    <w:rsid w:val="00A9476E"/>
    <w:rsid w:val="00A953DB"/>
    <w:rsid w:val="00A954B4"/>
    <w:rsid w:val="00A95751"/>
    <w:rsid w:val="00A95D67"/>
    <w:rsid w:val="00A966FE"/>
    <w:rsid w:val="00A9698D"/>
    <w:rsid w:val="00A96D8E"/>
    <w:rsid w:val="00A96ECB"/>
    <w:rsid w:val="00A97674"/>
    <w:rsid w:val="00A97B3F"/>
    <w:rsid w:val="00AA023D"/>
    <w:rsid w:val="00AA0ADF"/>
    <w:rsid w:val="00AA0FF9"/>
    <w:rsid w:val="00AA1047"/>
    <w:rsid w:val="00AA1487"/>
    <w:rsid w:val="00AA14BF"/>
    <w:rsid w:val="00AA14CC"/>
    <w:rsid w:val="00AA21AA"/>
    <w:rsid w:val="00AA24C7"/>
    <w:rsid w:val="00AA2517"/>
    <w:rsid w:val="00AA3071"/>
    <w:rsid w:val="00AA33DD"/>
    <w:rsid w:val="00AA3606"/>
    <w:rsid w:val="00AA36EA"/>
    <w:rsid w:val="00AA3880"/>
    <w:rsid w:val="00AA3BF1"/>
    <w:rsid w:val="00AA4740"/>
    <w:rsid w:val="00AA5662"/>
    <w:rsid w:val="00AA5BBA"/>
    <w:rsid w:val="00AA5D9C"/>
    <w:rsid w:val="00AA65EE"/>
    <w:rsid w:val="00AA6748"/>
    <w:rsid w:val="00AA6818"/>
    <w:rsid w:val="00AA6907"/>
    <w:rsid w:val="00AA6DAE"/>
    <w:rsid w:val="00AA6FB9"/>
    <w:rsid w:val="00AA70CA"/>
    <w:rsid w:val="00AA7603"/>
    <w:rsid w:val="00AA7F2F"/>
    <w:rsid w:val="00AB00D2"/>
    <w:rsid w:val="00AB0160"/>
    <w:rsid w:val="00AB0194"/>
    <w:rsid w:val="00AB03B4"/>
    <w:rsid w:val="00AB08D6"/>
    <w:rsid w:val="00AB0E6D"/>
    <w:rsid w:val="00AB0F4C"/>
    <w:rsid w:val="00AB102F"/>
    <w:rsid w:val="00AB1070"/>
    <w:rsid w:val="00AB10E5"/>
    <w:rsid w:val="00AB18CA"/>
    <w:rsid w:val="00AB1D8A"/>
    <w:rsid w:val="00AB2602"/>
    <w:rsid w:val="00AB2CB5"/>
    <w:rsid w:val="00AB31A3"/>
    <w:rsid w:val="00AB482F"/>
    <w:rsid w:val="00AB51FF"/>
    <w:rsid w:val="00AB5C3D"/>
    <w:rsid w:val="00AB6674"/>
    <w:rsid w:val="00AB6776"/>
    <w:rsid w:val="00AB6AAD"/>
    <w:rsid w:val="00AB6D90"/>
    <w:rsid w:val="00AB7479"/>
    <w:rsid w:val="00AB76D4"/>
    <w:rsid w:val="00AB77C1"/>
    <w:rsid w:val="00AC1033"/>
    <w:rsid w:val="00AC16E5"/>
    <w:rsid w:val="00AC28F5"/>
    <w:rsid w:val="00AC2DE7"/>
    <w:rsid w:val="00AC3630"/>
    <w:rsid w:val="00AC3A69"/>
    <w:rsid w:val="00AC406B"/>
    <w:rsid w:val="00AC4527"/>
    <w:rsid w:val="00AC488D"/>
    <w:rsid w:val="00AC4C01"/>
    <w:rsid w:val="00AC5119"/>
    <w:rsid w:val="00AC628A"/>
    <w:rsid w:val="00AC6CCB"/>
    <w:rsid w:val="00AC77DE"/>
    <w:rsid w:val="00AC781D"/>
    <w:rsid w:val="00AC786A"/>
    <w:rsid w:val="00AC7DFF"/>
    <w:rsid w:val="00AD0399"/>
    <w:rsid w:val="00AD047A"/>
    <w:rsid w:val="00AD0848"/>
    <w:rsid w:val="00AD098D"/>
    <w:rsid w:val="00AD09D3"/>
    <w:rsid w:val="00AD195A"/>
    <w:rsid w:val="00AD1B21"/>
    <w:rsid w:val="00AD1C6D"/>
    <w:rsid w:val="00AD1D05"/>
    <w:rsid w:val="00AD2032"/>
    <w:rsid w:val="00AD20AA"/>
    <w:rsid w:val="00AD3791"/>
    <w:rsid w:val="00AD3994"/>
    <w:rsid w:val="00AD3A13"/>
    <w:rsid w:val="00AD437D"/>
    <w:rsid w:val="00AD4DD8"/>
    <w:rsid w:val="00AD584E"/>
    <w:rsid w:val="00AD5EC2"/>
    <w:rsid w:val="00AD618D"/>
    <w:rsid w:val="00AD65B2"/>
    <w:rsid w:val="00AD6722"/>
    <w:rsid w:val="00AD6826"/>
    <w:rsid w:val="00AD6992"/>
    <w:rsid w:val="00AD71DE"/>
    <w:rsid w:val="00AD7404"/>
    <w:rsid w:val="00AD7AD4"/>
    <w:rsid w:val="00AE15EC"/>
    <w:rsid w:val="00AE17BD"/>
    <w:rsid w:val="00AE1AA1"/>
    <w:rsid w:val="00AE1FEF"/>
    <w:rsid w:val="00AE25DC"/>
    <w:rsid w:val="00AE280A"/>
    <w:rsid w:val="00AE32C3"/>
    <w:rsid w:val="00AE36CC"/>
    <w:rsid w:val="00AE3855"/>
    <w:rsid w:val="00AE3FD2"/>
    <w:rsid w:val="00AE4A0C"/>
    <w:rsid w:val="00AE4B0C"/>
    <w:rsid w:val="00AE4DA5"/>
    <w:rsid w:val="00AE5AA6"/>
    <w:rsid w:val="00AE5D5B"/>
    <w:rsid w:val="00AE612B"/>
    <w:rsid w:val="00AE6B7F"/>
    <w:rsid w:val="00AE6B90"/>
    <w:rsid w:val="00AE6FDE"/>
    <w:rsid w:val="00AE72D3"/>
    <w:rsid w:val="00AE7637"/>
    <w:rsid w:val="00AE7ADF"/>
    <w:rsid w:val="00AF062F"/>
    <w:rsid w:val="00AF0D6B"/>
    <w:rsid w:val="00AF11CB"/>
    <w:rsid w:val="00AF1554"/>
    <w:rsid w:val="00AF1C33"/>
    <w:rsid w:val="00AF2109"/>
    <w:rsid w:val="00AF24E9"/>
    <w:rsid w:val="00AF2B46"/>
    <w:rsid w:val="00AF2C3F"/>
    <w:rsid w:val="00AF2F73"/>
    <w:rsid w:val="00AF332C"/>
    <w:rsid w:val="00AF368E"/>
    <w:rsid w:val="00AF423A"/>
    <w:rsid w:val="00AF4441"/>
    <w:rsid w:val="00AF4648"/>
    <w:rsid w:val="00AF4753"/>
    <w:rsid w:val="00AF4BE5"/>
    <w:rsid w:val="00AF5250"/>
    <w:rsid w:val="00AF542C"/>
    <w:rsid w:val="00AF5901"/>
    <w:rsid w:val="00AF5907"/>
    <w:rsid w:val="00AF590A"/>
    <w:rsid w:val="00AF60CD"/>
    <w:rsid w:val="00AF66E2"/>
    <w:rsid w:val="00AF6F13"/>
    <w:rsid w:val="00AF7799"/>
    <w:rsid w:val="00AF79A5"/>
    <w:rsid w:val="00AF7A62"/>
    <w:rsid w:val="00AF7C94"/>
    <w:rsid w:val="00B00259"/>
    <w:rsid w:val="00B002C9"/>
    <w:rsid w:val="00B003D0"/>
    <w:rsid w:val="00B00848"/>
    <w:rsid w:val="00B00921"/>
    <w:rsid w:val="00B00976"/>
    <w:rsid w:val="00B0099F"/>
    <w:rsid w:val="00B00AD0"/>
    <w:rsid w:val="00B00CD1"/>
    <w:rsid w:val="00B019DC"/>
    <w:rsid w:val="00B01E25"/>
    <w:rsid w:val="00B02A93"/>
    <w:rsid w:val="00B03044"/>
    <w:rsid w:val="00B03D25"/>
    <w:rsid w:val="00B03F76"/>
    <w:rsid w:val="00B0400B"/>
    <w:rsid w:val="00B0426C"/>
    <w:rsid w:val="00B04506"/>
    <w:rsid w:val="00B04582"/>
    <w:rsid w:val="00B04652"/>
    <w:rsid w:val="00B0487D"/>
    <w:rsid w:val="00B04F33"/>
    <w:rsid w:val="00B053EA"/>
    <w:rsid w:val="00B056B3"/>
    <w:rsid w:val="00B05D4E"/>
    <w:rsid w:val="00B06A8E"/>
    <w:rsid w:val="00B06AAC"/>
    <w:rsid w:val="00B104DE"/>
    <w:rsid w:val="00B11076"/>
    <w:rsid w:val="00B112D9"/>
    <w:rsid w:val="00B11703"/>
    <w:rsid w:val="00B11B9F"/>
    <w:rsid w:val="00B11F7A"/>
    <w:rsid w:val="00B12630"/>
    <w:rsid w:val="00B12870"/>
    <w:rsid w:val="00B14149"/>
    <w:rsid w:val="00B148DE"/>
    <w:rsid w:val="00B14A74"/>
    <w:rsid w:val="00B14D49"/>
    <w:rsid w:val="00B154D5"/>
    <w:rsid w:val="00B15BCD"/>
    <w:rsid w:val="00B16E68"/>
    <w:rsid w:val="00B16E8E"/>
    <w:rsid w:val="00B178B5"/>
    <w:rsid w:val="00B20BE8"/>
    <w:rsid w:val="00B21717"/>
    <w:rsid w:val="00B217A3"/>
    <w:rsid w:val="00B22219"/>
    <w:rsid w:val="00B22848"/>
    <w:rsid w:val="00B22951"/>
    <w:rsid w:val="00B22C2F"/>
    <w:rsid w:val="00B22C66"/>
    <w:rsid w:val="00B22F4A"/>
    <w:rsid w:val="00B23079"/>
    <w:rsid w:val="00B23244"/>
    <w:rsid w:val="00B23260"/>
    <w:rsid w:val="00B23875"/>
    <w:rsid w:val="00B23D58"/>
    <w:rsid w:val="00B2429D"/>
    <w:rsid w:val="00B25580"/>
    <w:rsid w:val="00B25599"/>
    <w:rsid w:val="00B25CF7"/>
    <w:rsid w:val="00B25E61"/>
    <w:rsid w:val="00B2633D"/>
    <w:rsid w:val="00B26DAC"/>
    <w:rsid w:val="00B26FA4"/>
    <w:rsid w:val="00B2797B"/>
    <w:rsid w:val="00B27B38"/>
    <w:rsid w:val="00B30328"/>
    <w:rsid w:val="00B30B72"/>
    <w:rsid w:val="00B30CE7"/>
    <w:rsid w:val="00B30EB9"/>
    <w:rsid w:val="00B30FAF"/>
    <w:rsid w:val="00B31388"/>
    <w:rsid w:val="00B31907"/>
    <w:rsid w:val="00B31FE7"/>
    <w:rsid w:val="00B32E8F"/>
    <w:rsid w:val="00B33348"/>
    <w:rsid w:val="00B33443"/>
    <w:rsid w:val="00B33927"/>
    <w:rsid w:val="00B33C77"/>
    <w:rsid w:val="00B341FB"/>
    <w:rsid w:val="00B34899"/>
    <w:rsid w:val="00B34B4A"/>
    <w:rsid w:val="00B372FD"/>
    <w:rsid w:val="00B37940"/>
    <w:rsid w:val="00B37D0A"/>
    <w:rsid w:val="00B37F46"/>
    <w:rsid w:val="00B40164"/>
    <w:rsid w:val="00B402DA"/>
    <w:rsid w:val="00B4096E"/>
    <w:rsid w:val="00B409C1"/>
    <w:rsid w:val="00B41487"/>
    <w:rsid w:val="00B417BA"/>
    <w:rsid w:val="00B42201"/>
    <w:rsid w:val="00B42721"/>
    <w:rsid w:val="00B43318"/>
    <w:rsid w:val="00B436ED"/>
    <w:rsid w:val="00B44A84"/>
    <w:rsid w:val="00B44CEA"/>
    <w:rsid w:val="00B44EBA"/>
    <w:rsid w:val="00B451B9"/>
    <w:rsid w:val="00B452C6"/>
    <w:rsid w:val="00B45A3F"/>
    <w:rsid w:val="00B45CDE"/>
    <w:rsid w:val="00B45DDE"/>
    <w:rsid w:val="00B463A3"/>
    <w:rsid w:val="00B466CC"/>
    <w:rsid w:val="00B46AB6"/>
    <w:rsid w:val="00B46C44"/>
    <w:rsid w:val="00B4736E"/>
    <w:rsid w:val="00B4794C"/>
    <w:rsid w:val="00B479D7"/>
    <w:rsid w:val="00B47C09"/>
    <w:rsid w:val="00B47C2F"/>
    <w:rsid w:val="00B47CE3"/>
    <w:rsid w:val="00B47F5B"/>
    <w:rsid w:val="00B50127"/>
    <w:rsid w:val="00B505A4"/>
    <w:rsid w:val="00B50B4B"/>
    <w:rsid w:val="00B50C1B"/>
    <w:rsid w:val="00B50C92"/>
    <w:rsid w:val="00B5136C"/>
    <w:rsid w:val="00B51487"/>
    <w:rsid w:val="00B51D20"/>
    <w:rsid w:val="00B51FE0"/>
    <w:rsid w:val="00B52805"/>
    <w:rsid w:val="00B528AC"/>
    <w:rsid w:val="00B52CB1"/>
    <w:rsid w:val="00B535F9"/>
    <w:rsid w:val="00B53F97"/>
    <w:rsid w:val="00B54340"/>
    <w:rsid w:val="00B547CF"/>
    <w:rsid w:val="00B549A9"/>
    <w:rsid w:val="00B54BFD"/>
    <w:rsid w:val="00B54F94"/>
    <w:rsid w:val="00B551FE"/>
    <w:rsid w:val="00B554F3"/>
    <w:rsid w:val="00B5579A"/>
    <w:rsid w:val="00B55F4B"/>
    <w:rsid w:val="00B56102"/>
    <w:rsid w:val="00B56385"/>
    <w:rsid w:val="00B5678C"/>
    <w:rsid w:val="00B56EA8"/>
    <w:rsid w:val="00B56F56"/>
    <w:rsid w:val="00B57591"/>
    <w:rsid w:val="00B6053E"/>
    <w:rsid w:val="00B60584"/>
    <w:rsid w:val="00B60D0D"/>
    <w:rsid w:val="00B6152C"/>
    <w:rsid w:val="00B619A0"/>
    <w:rsid w:val="00B619A5"/>
    <w:rsid w:val="00B61D57"/>
    <w:rsid w:val="00B6235F"/>
    <w:rsid w:val="00B627ED"/>
    <w:rsid w:val="00B63094"/>
    <w:rsid w:val="00B652A5"/>
    <w:rsid w:val="00B65894"/>
    <w:rsid w:val="00B65B63"/>
    <w:rsid w:val="00B65C16"/>
    <w:rsid w:val="00B66501"/>
    <w:rsid w:val="00B666FE"/>
    <w:rsid w:val="00B66947"/>
    <w:rsid w:val="00B66AD1"/>
    <w:rsid w:val="00B67274"/>
    <w:rsid w:val="00B707CB"/>
    <w:rsid w:val="00B70846"/>
    <w:rsid w:val="00B7092B"/>
    <w:rsid w:val="00B70FEA"/>
    <w:rsid w:val="00B714B1"/>
    <w:rsid w:val="00B716C4"/>
    <w:rsid w:val="00B72BFB"/>
    <w:rsid w:val="00B72CCE"/>
    <w:rsid w:val="00B7301E"/>
    <w:rsid w:val="00B74A41"/>
    <w:rsid w:val="00B74D32"/>
    <w:rsid w:val="00B75CA3"/>
    <w:rsid w:val="00B75D17"/>
    <w:rsid w:val="00B75ED4"/>
    <w:rsid w:val="00B7638E"/>
    <w:rsid w:val="00B766A0"/>
    <w:rsid w:val="00B769DD"/>
    <w:rsid w:val="00B777EB"/>
    <w:rsid w:val="00B77CAB"/>
    <w:rsid w:val="00B77D3D"/>
    <w:rsid w:val="00B8015B"/>
    <w:rsid w:val="00B8034A"/>
    <w:rsid w:val="00B810A8"/>
    <w:rsid w:val="00B816FC"/>
    <w:rsid w:val="00B81A17"/>
    <w:rsid w:val="00B81AA9"/>
    <w:rsid w:val="00B81EAC"/>
    <w:rsid w:val="00B81FE0"/>
    <w:rsid w:val="00B827A4"/>
    <w:rsid w:val="00B82A25"/>
    <w:rsid w:val="00B82DDA"/>
    <w:rsid w:val="00B8352F"/>
    <w:rsid w:val="00B839C1"/>
    <w:rsid w:val="00B83EF2"/>
    <w:rsid w:val="00B84117"/>
    <w:rsid w:val="00B843D4"/>
    <w:rsid w:val="00B8444C"/>
    <w:rsid w:val="00B84706"/>
    <w:rsid w:val="00B849B3"/>
    <w:rsid w:val="00B84E3E"/>
    <w:rsid w:val="00B84F0F"/>
    <w:rsid w:val="00B858B8"/>
    <w:rsid w:val="00B8659F"/>
    <w:rsid w:val="00B86D53"/>
    <w:rsid w:val="00B87106"/>
    <w:rsid w:val="00B8754E"/>
    <w:rsid w:val="00B875CE"/>
    <w:rsid w:val="00B877DD"/>
    <w:rsid w:val="00B879FE"/>
    <w:rsid w:val="00B87B9B"/>
    <w:rsid w:val="00B905A5"/>
    <w:rsid w:val="00B90AC4"/>
    <w:rsid w:val="00B911A6"/>
    <w:rsid w:val="00B91E08"/>
    <w:rsid w:val="00B91EA1"/>
    <w:rsid w:val="00B92091"/>
    <w:rsid w:val="00B920C4"/>
    <w:rsid w:val="00B929AA"/>
    <w:rsid w:val="00B92EC0"/>
    <w:rsid w:val="00B93AC0"/>
    <w:rsid w:val="00B93FF3"/>
    <w:rsid w:val="00B94A19"/>
    <w:rsid w:val="00B9514F"/>
    <w:rsid w:val="00B9525F"/>
    <w:rsid w:val="00B95BDF"/>
    <w:rsid w:val="00B95DE2"/>
    <w:rsid w:val="00B96614"/>
    <w:rsid w:val="00B96854"/>
    <w:rsid w:val="00B969C0"/>
    <w:rsid w:val="00B96AAA"/>
    <w:rsid w:val="00B96D71"/>
    <w:rsid w:val="00B976A8"/>
    <w:rsid w:val="00B97974"/>
    <w:rsid w:val="00B97C98"/>
    <w:rsid w:val="00B97F8D"/>
    <w:rsid w:val="00BA04F5"/>
    <w:rsid w:val="00BA0687"/>
    <w:rsid w:val="00BA0827"/>
    <w:rsid w:val="00BA0856"/>
    <w:rsid w:val="00BA0B63"/>
    <w:rsid w:val="00BA16C3"/>
    <w:rsid w:val="00BA25C0"/>
    <w:rsid w:val="00BA27C8"/>
    <w:rsid w:val="00BA2C12"/>
    <w:rsid w:val="00BA4B97"/>
    <w:rsid w:val="00BA5039"/>
    <w:rsid w:val="00BA613F"/>
    <w:rsid w:val="00BA6793"/>
    <w:rsid w:val="00BA68D1"/>
    <w:rsid w:val="00BA69BB"/>
    <w:rsid w:val="00BA6ECC"/>
    <w:rsid w:val="00BA7025"/>
    <w:rsid w:val="00BA7CFF"/>
    <w:rsid w:val="00BB0291"/>
    <w:rsid w:val="00BB07D5"/>
    <w:rsid w:val="00BB1016"/>
    <w:rsid w:val="00BB1027"/>
    <w:rsid w:val="00BB18ED"/>
    <w:rsid w:val="00BB19AD"/>
    <w:rsid w:val="00BB1C23"/>
    <w:rsid w:val="00BB233B"/>
    <w:rsid w:val="00BB2B62"/>
    <w:rsid w:val="00BB2E77"/>
    <w:rsid w:val="00BB3520"/>
    <w:rsid w:val="00BB37F8"/>
    <w:rsid w:val="00BB4DDC"/>
    <w:rsid w:val="00BB50FD"/>
    <w:rsid w:val="00BB6B89"/>
    <w:rsid w:val="00BC0460"/>
    <w:rsid w:val="00BC05CB"/>
    <w:rsid w:val="00BC08F1"/>
    <w:rsid w:val="00BC1319"/>
    <w:rsid w:val="00BC2562"/>
    <w:rsid w:val="00BC38A7"/>
    <w:rsid w:val="00BC3BE5"/>
    <w:rsid w:val="00BC3DCB"/>
    <w:rsid w:val="00BC3F78"/>
    <w:rsid w:val="00BC4171"/>
    <w:rsid w:val="00BC44F2"/>
    <w:rsid w:val="00BC4549"/>
    <w:rsid w:val="00BC4BD4"/>
    <w:rsid w:val="00BC4DCF"/>
    <w:rsid w:val="00BC5D92"/>
    <w:rsid w:val="00BC5F9B"/>
    <w:rsid w:val="00BC61FC"/>
    <w:rsid w:val="00BC6577"/>
    <w:rsid w:val="00BC67B7"/>
    <w:rsid w:val="00BC792F"/>
    <w:rsid w:val="00BC79CD"/>
    <w:rsid w:val="00BD09F8"/>
    <w:rsid w:val="00BD0EE9"/>
    <w:rsid w:val="00BD1342"/>
    <w:rsid w:val="00BD164C"/>
    <w:rsid w:val="00BD1989"/>
    <w:rsid w:val="00BD2150"/>
    <w:rsid w:val="00BD2165"/>
    <w:rsid w:val="00BD31C5"/>
    <w:rsid w:val="00BD346A"/>
    <w:rsid w:val="00BD35CE"/>
    <w:rsid w:val="00BD3838"/>
    <w:rsid w:val="00BD3AEA"/>
    <w:rsid w:val="00BD3E88"/>
    <w:rsid w:val="00BD3E8F"/>
    <w:rsid w:val="00BD4699"/>
    <w:rsid w:val="00BD4BB7"/>
    <w:rsid w:val="00BD52FD"/>
    <w:rsid w:val="00BD54C4"/>
    <w:rsid w:val="00BD59D7"/>
    <w:rsid w:val="00BD5CAC"/>
    <w:rsid w:val="00BD5D9F"/>
    <w:rsid w:val="00BD6255"/>
    <w:rsid w:val="00BD6A74"/>
    <w:rsid w:val="00BD6E8F"/>
    <w:rsid w:val="00BD70A7"/>
    <w:rsid w:val="00BD7185"/>
    <w:rsid w:val="00BD7682"/>
    <w:rsid w:val="00BE02E1"/>
    <w:rsid w:val="00BE083B"/>
    <w:rsid w:val="00BE08B9"/>
    <w:rsid w:val="00BE1B2B"/>
    <w:rsid w:val="00BE2248"/>
    <w:rsid w:val="00BE2E8F"/>
    <w:rsid w:val="00BE2F75"/>
    <w:rsid w:val="00BE4256"/>
    <w:rsid w:val="00BE4A53"/>
    <w:rsid w:val="00BE4EF7"/>
    <w:rsid w:val="00BE4F53"/>
    <w:rsid w:val="00BE5339"/>
    <w:rsid w:val="00BE5B49"/>
    <w:rsid w:val="00BE5C9D"/>
    <w:rsid w:val="00BE5CEE"/>
    <w:rsid w:val="00BE5EA4"/>
    <w:rsid w:val="00BE61ED"/>
    <w:rsid w:val="00BE65F6"/>
    <w:rsid w:val="00BE6E46"/>
    <w:rsid w:val="00BE6EB5"/>
    <w:rsid w:val="00BE6F13"/>
    <w:rsid w:val="00BF017B"/>
    <w:rsid w:val="00BF02F9"/>
    <w:rsid w:val="00BF0F8F"/>
    <w:rsid w:val="00BF22D9"/>
    <w:rsid w:val="00BF24CA"/>
    <w:rsid w:val="00BF28F8"/>
    <w:rsid w:val="00BF3549"/>
    <w:rsid w:val="00BF38F7"/>
    <w:rsid w:val="00BF412D"/>
    <w:rsid w:val="00BF454C"/>
    <w:rsid w:val="00BF4977"/>
    <w:rsid w:val="00BF4EE2"/>
    <w:rsid w:val="00BF5818"/>
    <w:rsid w:val="00BF5E07"/>
    <w:rsid w:val="00BF6916"/>
    <w:rsid w:val="00BF6A59"/>
    <w:rsid w:val="00BF6DA8"/>
    <w:rsid w:val="00BF700D"/>
    <w:rsid w:val="00BF71C4"/>
    <w:rsid w:val="00BF761B"/>
    <w:rsid w:val="00C00069"/>
    <w:rsid w:val="00C000DF"/>
    <w:rsid w:val="00C006D0"/>
    <w:rsid w:val="00C007A0"/>
    <w:rsid w:val="00C00CCE"/>
    <w:rsid w:val="00C01415"/>
    <w:rsid w:val="00C0178A"/>
    <w:rsid w:val="00C01C3A"/>
    <w:rsid w:val="00C01FFF"/>
    <w:rsid w:val="00C02565"/>
    <w:rsid w:val="00C02B58"/>
    <w:rsid w:val="00C02F34"/>
    <w:rsid w:val="00C041EB"/>
    <w:rsid w:val="00C0445C"/>
    <w:rsid w:val="00C04D92"/>
    <w:rsid w:val="00C058F2"/>
    <w:rsid w:val="00C0596D"/>
    <w:rsid w:val="00C063CF"/>
    <w:rsid w:val="00C0644E"/>
    <w:rsid w:val="00C06D7C"/>
    <w:rsid w:val="00C0716C"/>
    <w:rsid w:val="00C071C6"/>
    <w:rsid w:val="00C075A9"/>
    <w:rsid w:val="00C07DF1"/>
    <w:rsid w:val="00C07F24"/>
    <w:rsid w:val="00C07FDF"/>
    <w:rsid w:val="00C07FF9"/>
    <w:rsid w:val="00C105E0"/>
    <w:rsid w:val="00C10853"/>
    <w:rsid w:val="00C114D4"/>
    <w:rsid w:val="00C11B65"/>
    <w:rsid w:val="00C12652"/>
    <w:rsid w:val="00C12787"/>
    <w:rsid w:val="00C12954"/>
    <w:rsid w:val="00C13EFA"/>
    <w:rsid w:val="00C149A7"/>
    <w:rsid w:val="00C14C91"/>
    <w:rsid w:val="00C150AF"/>
    <w:rsid w:val="00C151BB"/>
    <w:rsid w:val="00C156E5"/>
    <w:rsid w:val="00C15861"/>
    <w:rsid w:val="00C15D00"/>
    <w:rsid w:val="00C161E0"/>
    <w:rsid w:val="00C1729D"/>
    <w:rsid w:val="00C1749C"/>
    <w:rsid w:val="00C17586"/>
    <w:rsid w:val="00C178C1"/>
    <w:rsid w:val="00C17B9D"/>
    <w:rsid w:val="00C206AF"/>
    <w:rsid w:val="00C20980"/>
    <w:rsid w:val="00C20A61"/>
    <w:rsid w:val="00C21239"/>
    <w:rsid w:val="00C21368"/>
    <w:rsid w:val="00C21743"/>
    <w:rsid w:val="00C218A1"/>
    <w:rsid w:val="00C21A20"/>
    <w:rsid w:val="00C2226C"/>
    <w:rsid w:val="00C22AE7"/>
    <w:rsid w:val="00C22F12"/>
    <w:rsid w:val="00C2313F"/>
    <w:rsid w:val="00C23186"/>
    <w:rsid w:val="00C23A2B"/>
    <w:rsid w:val="00C23AC2"/>
    <w:rsid w:val="00C23C1B"/>
    <w:rsid w:val="00C2407D"/>
    <w:rsid w:val="00C24256"/>
    <w:rsid w:val="00C24DA8"/>
    <w:rsid w:val="00C2516F"/>
    <w:rsid w:val="00C25814"/>
    <w:rsid w:val="00C2596B"/>
    <w:rsid w:val="00C25C67"/>
    <w:rsid w:val="00C268ED"/>
    <w:rsid w:val="00C273E3"/>
    <w:rsid w:val="00C274F5"/>
    <w:rsid w:val="00C30002"/>
    <w:rsid w:val="00C30EDE"/>
    <w:rsid w:val="00C30F06"/>
    <w:rsid w:val="00C31206"/>
    <w:rsid w:val="00C31628"/>
    <w:rsid w:val="00C317BE"/>
    <w:rsid w:val="00C31998"/>
    <w:rsid w:val="00C31B08"/>
    <w:rsid w:val="00C32053"/>
    <w:rsid w:val="00C324D4"/>
    <w:rsid w:val="00C330F5"/>
    <w:rsid w:val="00C33355"/>
    <w:rsid w:val="00C3369C"/>
    <w:rsid w:val="00C33B9C"/>
    <w:rsid w:val="00C33E1C"/>
    <w:rsid w:val="00C341EE"/>
    <w:rsid w:val="00C3444E"/>
    <w:rsid w:val="00C34906"/>
    <w:rsid w:val="00C34BAC"/>
    <w:rsid w:val="00C350CE"/>
    <w:rsid w:val="00C352BC"/>
    <w:rsid w:val="00C35305"/>
    <w:rsid w:val="00C3599D"/>
    <w:rsid w:val="00C35D12"/>
    <w:rsid w:val="00C35E34"/>
    <w:rsid w:val="00C35F25"/>
    <w:rsid w:val="00C36874"/>
    <w:rsid w:val="00C36B6C"/>
    <w:rsid w:val="00C36D0A"/>
    <w:rsid w:val="00C37CDC"/>
    <w:rsid w:val="00C4022F"/>
    <w:rsid w:val="00C40B9E"/>
    <w:rsid w:val="00C41357"/>
    <w:rsid w:val="00C41E18"/>
    <w:rsid w:val="00C43B57"/>
    <w:rsid w:val="00C43E99"/>
    <w:rsid w:val="00C440EA"/>
    <w:rsid w:val="00C45CA4"/>
    <w:rsid w:val="00C46DE6"/>
    <w:rsid w:val="00C473BD"/>
    <w:rsid w:val="00C47698"/>
    <w:rsid w:val="00C47FA9"/>
    <w:rsid w:val="00C5023F"/>
    <w:rsid w:val="00C503BB"/>
    <w:rsid w:val="00C50C18"/>
    <w:rsid w:val="00C50C2A"/>
    <w:rsid w:val="00C511A5"/>
    <w:rsid w:val="00C521A8"/>
    <w:rsid w:val="00C52206"/>
    <w:rsid w:val="00C526C6"/>
    <w:rsid w:val="00C52C52"/>
    <w:rsid w:val="00C52D9C"/>
    <w:rsid w:val="00C53F0B"/>
    <w:rsid w:val="00C53FD8"/>
    <w:rsid w:val="00C5445F"/>
    <w:rsid w:val="00C55649"/>
    <w:rsid w:val="00C558DF"/>
    <w:rsid w:val="00C55AAB"/>
    <w:rsid w:val="00C55BCB"/>
    <w:rsid w:val="00C55D45"/>
    <w:rsid w:val="00C560A8"/>
    <w:rsid w:val="00C571E4"/>
    <w:rsid w:val="00C5732B"/>
    <w:rsid w:val="00C574A2"/>
    <w:rsid w:val="00C57545"/>
    <w:rsid w:val="00C57792"/>
    <w:rsid w:val="00C577CA"/>
    <w:rsid w:val="00C57BFC"/>
    <w:rsid w:val="00C57F56"/>
    <w:rsid w:val="00C57FA4"/>
    <w:rsid w:val="00C60AC4"/>
    <w:rsid w:val="00C60B68"/>
    <w:rsid w:val="00C60C13"/>
    <w:rsid w:val="00C6271B"/>
    <w:rsid w:val="00C63315"/>
    <w:rsid w:val="00C63371"/>
    <w:rsid w:val="00C6343D"/>
    <w:rsid w:val="00C6346A"/>
    <w:rsid w:val="00C63913"/>
    <w:rsid w:val="00C63A0D"/>
    <w:rsid w:val="00C6438A"/>
    <w:rsid w:val="00C6462E"/>
    <w:rsid w:val="00C64CF4"/>
    <w:rsid w:val="00C64E81"/>
    <w:rsid w:val="00C650AC"/>
    <w:rsid w:val="00C65185"/>
    <w:rsid w:val="00C65850"/>
    <w:rsid w:val="00C65F61"/>
    <w:rsid w:val="00C66095"/>
    <w:rsid w:val="00C6637C"/>
    <w:rsid w:val="00C665BE"/>
    <w:rsid w:val="00C66711"/>
    <w:rsid w:val="00C66849"/>
    <w:rsid w:val="00C66D07"/>
    <w:rsid w:val="00C7070A"/>
    <w:rsid w:val="00C70860"/>
    <w:rsid w:val="00C709E6"/>
    <w:rsid w:val="00C70B83"/>
    <w:rsid w:val="00C7192D"/>
    <w:rsid w:val="00C72457"/>
    <w:rsid w:val="00C724E2"/>
    <w:rsid w:val="00C725A8"/>
    <w:rsid w:val="00C731F7"/>
    <w:rsid w:val="00C73808"/>
    <w:rsid w:val="00C7387D"/>
    <w:rsid w:val="00C73D5E"/>
    <w:rsid w:val="00C74372"/>
    <w:rsid w:val="00C74800"/>
    <w:rsid w:val="00C74BB2"/>
    <w:rsid w:val="00C75231"/>
    <w:rsid w:val="00C75695"/>
    <w:rsid w:val="00C75AD7"/>
    <w:rsid w:val="00C75E1F"/>
    <w:rsid w:val="00C7606B"/>
    <w:rsid w:val="00C763C6"/>
    <w:rsid w:val="00C76CA6"/>
    <w:rsid w:val="00C77138"/>
    <w:rsid w:val="00C779F9"/>
    <w:rsid w:val="00C77C7B"/>
    <w:rsid w:val="00C77C86"/>
    <w:rsid w:val="00C8022A"/>
    <w:rsid w:val="00C8032D"/>
    <w:rsid w:val="00C80546"/>
    <w:rsid w:val="00C8082F"/>
    <w:rsid w:val="00C80CEF"/>
    <w:rsid w:val="00C81302"/>
    <w:rsid w:val="00C8155D"/>
    <w:rsid w:val="00C816B4"/>
    <w:rsid w:val="00C81B7B"/>
    <w:rsid w:val="00C81F0A"/>
    <w:rsid w:val="00C82B41"/>
    <w:rsid w:val="00C82D4E"/>
    <w:rsid w:val="00C83B17"/>
    <w:rsid w:val="00C83B27"/>
    <w:rsid w:val="00C83D33"/>
    <w:rsid w:val="00C8413B"/>
    <w:rsid w:val="00C84309"/>
    <w:rsid w:val="00C8472E"/>
    <w:rsid w:val="00C84F3E"/>
    <w:rsid w:val="00C853E4"/>
    <w:rsid w:val="00C85447"/>
    <w:rsid w:val="00C86919"/>
    <w:rsid w:val="00C869D0"/>
    <w:rsid w:val="00C86A62"/>
    <w:rsid w:val="00C86F83"/>
    <w:rsid w:val="00C8744C"/>
    <w:rsid w:val="00C87A49"/>
    <w:rsid w:val="00C90E49"/>
    <w:rsid w:val="00C90FCF"/>
    <w:rsid w:val="00C91471"/>
    <w:rsid w:val="00C915B3"/>
    <w:rsid w:val="00C91B75"/>
    <w:rsid w:val="00C92EB1"/>
    <w:rsid w:val="00C934DE"/>
    <w:rsid w:val="00C935AF"/>
    <w:rsid w:val="00C93A47"/>
    <w:rsid w:val="00C942A5"/>
    <w:rsid w:val="00C942FB"/>
    <w:rsid w:val="00C94984"/>
    <w:rsid w:val="00C959AD"/>
    <w:rsid w:val="00C95AFA"/>
    <w:rsid w:val="00C9604D"/>
    <w:rsid w:val="00C96429"/>
    <w:rsid w:val="00C9652D"/>
    <w:rsid w:val="00C96690"/>
    <w:rsid w:val="00C96742"/>
    <w:rsid w:val="00C96753"/>
    <w:rsid w:val="00C96951"/>
    <w:rsid w:val="00C97217"/>
    <w:rsid w:val="00C972FE"/>
    <w:rsid w:val="00C9746D"/>
    <w:rsid w:val="00CA03D8"/>
    <w:rsid w:val="00CA09ED"/>
    <w:rsid w:val="00CA09F6"/>
    <w:rsid w:val="00CA0B9E"/>
    <w:rsid w:val="00CA13D8"/>
    <w:rsid w:val="00CA14E9"/>
    <w:rsid w:val="00CA1B53"/>
    <w:rsid w:val="00CA28D7"/>
    <w:rsid w:val="00CA2A30"/>
    <w:rsid w:val="00CA314C"/>
    <w:rsid w:val="00CA3624"/>
    <w:rsid w:val="00CA3DCA"/>
    <w:rsid w:val="00CA3E12"/>
    <w:rsid w:val="00CA4690"/>
    <w:rsid w:val="00CA475C"/>
    <w:rsid w:val="00CA546C"/>
    <w:rsid w:val="00CA5740"/>
    <w:rsid w:val="00CA611E"/>
    <w:rsid w:val="00CA63AE"/>
    <w:rsid w:val="00CA651D"/>
    <w:rsid w:val="00CA67D2"/>
    <w:rsid w:val="00CA68B8"/>
    <w:rsid w:val="00CA6C55"/>
    <w:rsid w:val="00CA6D7D"/>
    <w:rsid w:val="00CA6FCF"/>
    <w:rsid w:val="00CB094E"/>
    <w:rsid w:val="00CB0988"/>
    <w:rsid w:val="00CB0A54"/>
    <w:rsid w:val="00CB0AA8"/>
    <w:rsid w:val="00CB0D2D"/>
    <w:rsid w:val="00CB1434"/>
    <w:rsid w:val="00CB15A8"/>
    <w:rsid w:val="00CB1672"/>
    <w:rsid w:val="00CB189F"/>
    <w:rsid w:val="00CB1B82"/>
    <w:rsid w:val="00CB287C"/>
    <w:rsid w:val="00CB29DA"/>
    <w:rsid w:val="00CB2AD6"/>
    <w:rsid w:val="00CB2AE8"/>
    <w:rsid w:val="00CB33B7"/>
    <w:rsid w:val="00CB33F5"/>
    <w:rsid w:val="00CB3D22"/>
    <w:rsid w:val="00CB3D50"/>
    <w:rsid w:val="00CB4FB1"/>
    <w:rsid w:val="00CB572A"/>
    <w:rsid w:val="00CB599E"/>
    <w:rsid w:val="00CB5AF9"/>
    <w:rsid w:val="00CB612F"/>
    <w:rsid w:val="00CB61EF"/>
    <w:rsid w:val="00CB7556"/>
    <w:rsid w:val="00CB7CAC"/>
    <w:rsid w:val="00CB7D39"/>
    <w:rsid w:val="00CC030D"/>
    <w:rsid w:val="00CC0540"/>
    <w:rsid w:val="00CC0D63"/>
    <w:rsid w:val="00CC0F1F"/>
    <w:rsid w:val="00CC1C71"/>
    <w:rsid w:val="00CC1F1E"/>
    <w:rsid w:val="00CC20C5"/>
    <w:rsid w:val="00CC2400"/>
    <w:rsid w:val="00CC26EF"/>
    <w:rsid w:val="00CC308B"/>
    <w:rsid w:val="00CC3328"/>
    <w:rsid w:val="00CC3BD9"/>
    <w:rsid w:val="00CC3D59"/>
    <w:rsid w:val="00CC4064"/>
    <w:rsid w:val="00CC45BF"/>
    <w:rsid w:val="00CC4D80"/>
    <w:rsid w:val="00CC54B8"/>
    <w:rsid w:val="00CC5CE3"/>
    <w:rsid w:val="00CC6500"/>
    <w:rsid w:val="00CC6EEC"/>
    <w:rsid w:val="00CC7B4B"/>
    <w:rsid w:val="00CC7C1F"/>
    <w:rsid w:val="00CC7DDF"/>
    <w:rsid w:val="00CD007C"/>
    <w:rsid w:val="00CD0E2B"/>
    <w:rsid w:val="00CD0E55"/>
    <w:rsid w:val="00CD1BB4"/>
    <w:rsid w:val="00CD2496"/>
    <w:rsid w:val="00CD2A7B"/>
    <w:rsid w:val="00CD3E13"/>
    <w:rsid w:val="00CD4A07"/>
    <w:rsid w:val="00CD4C58"/>
    <w:rsid w:val="00CD5338"/>
    <w:rsid w:val="00CD564D"/>
    <w:rsid w:val="00CD57EF"/>
    <w:rsid w:val="00CD5E44"/>
    <w:rsid w:val="00CD5FF1"/>
    <w:rsid w:val="00CD6620"/>
    <w:rsid w:val="00CD6A5D"/>
    <w:rsid w:val="00CD6CB8"/>
    <w:rsid w:val="00CD704D"/>
    <w:rsid w:val="00CD77B2"/>
    <w:rsid w:val="00CD7864"/>
    <w:rsid w:val="00CD7969"/>
    <w:rsid w:val="00CE0350"/>
    <w:rsid w:val="00CE05BD"/>
    <w:rsid w:val="00CE085C"/>
    <w:rsid w:val="00CE0E91"/>
    <w:rsid w:val="00CE1066"/>
    <w:rsid w:val="00CE13E3"/>
    <w:rsid w:val="00CE1D62"/>
    <w:rsid w:val="00CE1E50"/>
    <w:rsid w:val="00CE2248"/>
    <w:rsid w:val="00CE25D0"/>
    <w:rsid w:val="00CE2612"/>
    <w:rsid w:val="00CE3062"/>
    <w:rsid w:val="00CE39B8"/>
    <w:rsid w:val="00CE4401"/>
    <w:rsid w:val="00CE46F0"/>
    <w:rsid w:val="00CE4848"/>
    <w:rsid w:val="00CE48BE"/>
    <w:rsid w:val="00CE4904"/>
    <w:rsid w:val="00CE5680"/>
    <w:rsid w:val="00CE58B3"/>
    <w:rsid w:val="00CE5F71"/>
    <w:rsid w:val="00CE6197"/>
    <w:rsid w:val="00CE69DA"/>
    <w:rsid w:val="00CE6F00"/>
    <w:rsid w:val="00CE7432"/>
    <w:rsid w:val="00CE7B98"/>
    <w:rsid w:val="00CF02B7"/>
    <w:rsid w:val="00CF0A00"/>
    <w:rsid w:val="00CF0B62"/>
    <w:rsid w:val="00CF1417"/>
    <w:rsid w:val="00CF1604"/>
    <w:rsid w:val="00CF17F6"/>
    <w:rsid w:val="00CF2A30"/>
    <w:rsid w:val="00CF2EB7"/>
    <w:rsid w:val="00CF368A"/>
    <w:rsid w:val="00CF36AD"/>
    <w:rsid w:val="00CF451B"/>
    <w:rsid w:val="00CF4BEA"/>
    <w:rsid w:val="00CF57E4"/>
    <w:rsid w:val="00CF5C34"/>
    <w:rsid w:val="00CF5FD2"/>
    <w:rsid w:val="00CF607B"/>
    <w:rsid w:val="00CF6A2C"/>
    <w:rsid w:val="00CF74F0"/>
    <w:rsid w:val="00CF76B4"/>
    <w:rsid w:val="00CF781B"/>
    <w:rsid w:val="00CF7FD7"/>
    <w:rsid w:val="00D005D8"/>
    <w:rsid w:val="00D00B43"/>
    <w:rsid w:val="00D01206"/>
    <w:rsid w:val="00D012A0"/>
    <w:rsid w:val="00D014F2"/>
    <w:rsid w:val="00D02454"/>
    <w:rsid w:val="00D029F6"/>
    <w:rsid w:val="00D03065"/>
    <w:rsid w:val="00D030BC"/>
    <w:rsid w:val="00D035F9"/>
    <w:rsid w:val="00D03D25"/>
    <w:rsid w:val="00D040E6"/>
    <w:rsid w:val="00D0492F"/>
    <w:rsid w:val="00D04D38"/>
    <w:rsid w:val="00D04F54"/>
    <w:rsid w:val="00D05796"/>
    <w:rsid w:val="00D06062"/>
    <w:rsid w:val="00D066A5"/>
    <w:rsid w:val="00D069B3"/>
    <w:rsid w:val="00D0766B"/>
    <w:rsid w:val="00D077D4"/>
    <w:rsid w:val="00D0794A"/>
    <w:rsid w:val="00D07B99"/>
    <w:rsid w:val="00D1006E"/>
    <w:rsid w:val="00D10486"/>
    <w:rsid w:val="00D10A53"/>
    <w:rsid w:val="00D10B8F"/>
    <w:rsid w:val="00D10E5F"/>
    <w:rsid w:val="00D11BE7"/>
    <w:rsid w:val="00D12060"/>
    <w:rsid w:val="00D12278"/>
    <w:rsid w:val="00D126C6"/>
    <w:rsid w:val="00D1271A"/>
    <w:rsid w:val="00D127A3"/>
    <w:rsid w:val="00D128C9"/>
    <w:rsid w:val="00D12C2C"/>
    <w:rsid w:val="00D12DA4"/>
    <w:rsid w:val="00D1383E"/>
    <w:rsid w:val="00D14078"/>
    <w:rsid w:val="00D14624"/>
    <w:rsid w:val="00D14AF2"/>
    <w:rsid w:val="00D15192"/>
    <w:rsid w:val="00D1527E"/>
    <w:rsid w:val="00D15973"/>
    <w:rsid w:val="00D15C55"/>
    <w:rsid w:val="00D16616"/>
    <w:rsid w:val="00D1682F"/>
    <w:rsid w:val="00D16A9E"/>
    <w:rsid w:val="00D16CC0"/>
    <w:rsid w:val="00D2056E"/>
    <w:rsid w:val="00D20EDA"/>
    <w:rsid w:val="00D20FB2"/>
    <w:rsid w:val="00D21D70"/>
    <w:rsid w:val="00D229E2"/>
    <w:rsid w:val="00D2324E"/>
    <w:rsid w:val="00D23FDD"/>
    <w:rsid w:val="00D2411A"/>
    <w:rsid w:val="00D24240"/>
    <w:rsid w:val="00D246B0"/>
    <w:rsid w:val="00D26134"/>
    <w:rsid w:val="00D26511"/>
    <w:rsid w:val="00D2668D"/>
    <w:rsid w:val="00D2734E"/>
    <w:rsid w:val="00D27E39"/>
    <w:rsid w:val="00D27F6B"/>
    <w:rsid w:val="00D3033B"/>
    <w:rsid w:val="00D304A4"/>
    <w:rsid w:val="00D30D2A"/>
    <w:rsid w:val="00D3130E"/>
    <w:rsid w:val="00D316EF"/>
    <w:rsid w:val="00D318FB"/>
    <w:rsid w:val="00D31ACF"/>
    <w:rsid w:val="00D32383"/>
    <w:rsid w:val="00D323DE"/>
    <w:rsid w:val="00D32A41"/>
    <w:rsid w:val="00D32BF3"/>
    <w:rsid w:val="00D32E01"/>
    <w:rsid w:val="00D333FE"/>
    <w:rsid w:val="00D334B3"/>
    <w:rsid w:val="00D33544"/>
    <w:rsid w:val="00D33551"/>
    <w:rsid w:val="00D33748"/>
    <w:rsid w:val="00D33F32"/>
    <w:rsid w:val="00D34A80"/>
    <w:rsid w:val="00D35D77"/>
    <w:rsid w:val="00D361F0"/>
    <w:rsid w:val="00D36766"/>
    <w:rsid w:val="00D36B5E"/>
    <w:rsid w:val="00D36ECF"/>
    <w:rsid w:val="00D36F67"/>
    <w:rsid w:val="00D37339"/>
    <w:rsid w:val="00D37ED8"/>
    <w:rsid w:val="00D40C48"/>
    <w:rsid w:val="00D41180"/>
    <w:rsid w:val="00D41B67"/>
    <w:rsid w:val="00D41D3E"/>
    <w:rsid w:val="00D42217"/>
    <w:rsid w:val="00D429DC"/>
    <w:rsid w:val="00D42A9A"/>
    <w:rsid w:val="00D42D61"/>
    <w:rsid w:val="00D42EE6"/>
    <w:rsid w:val="00D4326F"/>
    <w:rsid w:val="00D4368B"/>
    <w:rsid w:val="00D439E0"/>
    <w:rsid w:val="00D449D5"/>
    <w:rsid w:val="00D44A5E"/>
    <w:rsid w:val="00D45032"/>
    <w:rsid w:val="00D45289"/>
    <w:rsid w:val="00D4536A"/>
    <w:rsid w:val="00D4551C"/>
    <w:rsid w:val="00D45A60"/>
    <w:rsid w:val="00D46118"/>
    <w:rsid w:val="00D467AA"/>
    <w:rsid w:val="00D468A1"/>
    <w:rsid w:val="00D46D0D"/>
    <w:rsid w:val="00D47C7F"/>
    <w:rsid w:val="00D50020"/>
    <w:rsid w:val="00D501DA"/>
    <w:rsid w:val="00D504FD"/>
    <w:rsid w:val="00D507F9"/>
    <w:rsid w:val="00D50B81"/>
    <w:rsid w:val="00D50C27"/>
    <w:rsid w:val="00D51430"/>
    <w:rsid w:val="00D516A2"/>
    <w:rsid w:val="00D5195E"/>
    <w:rsid w:val="00D524F9"/>
    <w:rsid w:val="00D52C0F"/>
    <w:rsid w:val="00D53F93"/>
    <w:rsid w:val="00D55393"/>
    <w:rsid w:val="00D558E9"/>
    <w:rsid w:val="00D55BC8"/>
    <w:rsid w:val="00D56A1F"/>
    <w:rsid w:val="00D56ED7"/>
    <w:rsid w:val="00D56EEC"/>
    <w:rsid w:val="00D56EF5"/>
    <w:rsid w:val="00D579CA"/>
    <w:rsid w:val="00D57EA9"/>
    <w:rsid w:val="00D57EFB"/>
    <w:rsid w:val="00D606BF"/>
    <w:rsid w:val="00D60C39"/>
    <w:rsid w:val="00D60F86"/>
    <w:rsid w:val="00D61134"/>
    <w:rsid w:val="00D61529"/>
    <w:rsid w:val="00D618FB"/>
    <w:rsid w:val="00D61ED2"/>
    <w:rsid w:val="00D6253F"/>
    <w:rsid w:val="00D625F7"/>
    <w:rsid w:val="00D62864"/>
    <w:rsid w:val="00D62F41"/>
    <w:rsid w:val="00D631E6"/>
    <w:rsid w:val="00D6346B"/>
    <w:rsid w:val="00D6414D"/>
    <w:rsid w:val="00D6441A"/>
    <w:rsid w:val="00D647AE"/>
    <w:rsid w:val="00D64AA2"/>
    <w:rsid w:val="00D65125"/>
    <w:rsid w:val="00D65A6C"/>
    <w:rsid w:val="00D66FA8"/>
    <w:rsid w:val="00D66FCE"/>
    <w:rsid w:val="00D6730B"/>
    <w:rsid w:val="00D67EB5"/>
    <w:rsid w:val="00D67F36"/>
    <w:rsid w:val="00D700A0"/>
    <w:rsid w:val="00D7054D"/>
    <w:rsid w:val="00D70AE4"/>
    <w:rsid w:val="00D70BEB"/>
    <w:rsid w:val="00D7118E"/>
    <w:rsid w:val="00D7133C"/>
    <w:rsid w:val="00D718F8"/>
    <w:rsid w:val="00D71FD3"/>
    <w:rsid w:val="00D7227F"/>
    <w:rsid w:val="00D72639"/>
    <w:rsid w:val="00D7271B"/>
    <w:rsid w:val="00D727BA"/>
    <w:rsid w:val="00D72912"/>
    <w:rsid w:val="00D73D0E"/>
    <w:rsid w:val="00D74008"/>
    <w:rsid w:val="00D742B6"/>
    <w:rsid w:val="00D7432D"/>
    <w:rsid w:val="00D749D4"/>
    <w:rsid w:val="00D749EE"/>
    <w:rsid w:val="00D74CBB"/>
    <w:rsid w:val="00D74FC0"/>
    <w:rsid w:val="00D75C8A"/>
    <w:rsid w:val="00D75D1F"/>
    <w:rsid w:val="00D76636"/>
    <w:rsid w:val="00D77057"/>
    <w:rsid w:val="00D77B13"/>
    <w:rsid w:val="00D80F87"/>
    <w:rsid w:val="00D83E97"/>
    <w:rsid w:val="00D847BF"/>
    <w:rsid w:val="00D84EA7"/>
    <w:rsid w:val="00D84F56"/>
    <w:rsid w:val="00D85E35"/>
    <w:rsid w:val="00D861D9"/>
    <w:rsid w:val="00D8620E"/>
    <w:rsid w:val="00D86380"/>
    <w:rsid w:val="00D864A5"/>
    <w:rsid w:val="00D867F4"/>
    <w:rsid w:val="00D86B32"/>
    <w:rsid w:val="00D87414"/>
    <w:rsid w:val="00D878A6"/>
    <w:rsid w:val="00D87D22"/>
    <w:rsid w:val="00D87F45"/>
    <w:rsid w:val="00D9004B"/>
    <w:rsid w:val="00D9080D"/>
    <w:rsid w:val="00D91321"/>
    <w:rsid w:val="00D9234B"/>
    <w:rsid w:val="00D92464"/>
    <w:rsid w:val="00D925B2"/>
    <w:rsid w:val="00D9287B"/>
    <w:rsid w:val="00D929F1"/>
    <w:rsid w:val="00D92BD9"/>
    <w:rsid w:val="00D92D0F"/>
    <w:rsid w:val="00D930CC"/>
    <w:rsid w:val="00D93241"/>
    <w:rsid w:val="00D934FC"/>
    <w:rsid w:val="00D93537"/>
    <w:rsid w:val="00D93642"/>
    <w:rsid w:val="00D93C56"/>
    <w:rsid w:val="00D94AF0"/>
    <w:rsid w:val="00D94BD9"/>
    <w:rsid w:val="00D9517E"/>
    <w:rsid w:val="00D953F6"/>
    <w:rsid w:val="00D956D4"/>
    <w:rsid w:val="00D9599E"/>
    <w:rsid w:val="00D95EC8"/>
    <w:rsid w:val="00D969E3"/>
    <w:rsid w:val="00D96A43"/>
    <w:rsid w:val="00D96CA3"/>
    <w:rsid w:val="00D97353"/>
    <w:rsid w:val="00D978A9"/>
    <w:rsid w:val="00D97A10"/>
    <w:rsid w:val="00D97C30"/>
    <w:rsid w:val="00DA046A"/>
    <w:rsid w:val="00DA0531"/>
    <w:rsid w:val="00DA0F21"/>
    <w:rsid w:val="00DA0F86"/>
    <w:rsid w:val="00DA1295"/>
    <w:rsid w:val="00DA1474"/>
    <w:rsid w:val="00DA1BE1"/>
    <w:rsid w:val="00DA200D"/>
    <w:rsid w:val="00DA326F"/>
    <w:rsid w:val="00DA3414"/>
    <w:rsid w:val="00DA3E19"/>
    <w:rsid w:val="00DA3E32"/>
    <w:rsid w:val="00DA43D6"/>
    <w:rsid w:val="00DA4915"/>
    <w:rsid w:val="00DA5587"/>
    <w:rsid w:val="00DA5B4F"/>
    <w:rsid w:val="00DA5F01"/>
    <w:rsid w:val="00DA67A1"/>
    <w:rsid w:val="00DA6E18"/>
    <w:rsid w:val="00DA7265"/>
    <w:rsid w:val="00DA72D4"/>
    <w:rsid w:val="00DA7564"/>
    <w:rsid w:val="00DB0A77"/>
    <w:rsid w:val="00DB1873"/>
    <w:rsid w:val="00DB1DDD"/>
    <w:rsid w:val="00DB299A"/>
    <w:rsid w:val="00DB3182"/>
    <w:rsid w:val="00DB39BE"/>
    <w:rsid w:val="00DB39CC"/>
    <w:rsid w:val="00DB4442"/>
    <w:rsid w:val="00DB4BA5"/>
    <w:rsid w:val="00DB5527"/>
    <w:rsid w:val="00DB5C08"/>
    <w:rsid w:val="00DB5D40"/>
    <w:rsid w:val="00DB69C8"/>
    <w:rsid w:val="00DB74C2"/>
    <w:rsid w:val="00DB74DE"/>
    <w:rsid w:val="00DB7678"/>
    <w:rsid w:val="00DB799E"/>
    <w:rsid w:val="00DC0406"/>
    <w:rsid w:val="00DC046E"/>
    <w:rsid w:val="00DC0A96"/>
    <w:rsid w:val="00DC1884"/>
    <w:rsid w:val="00DC3F7A"/>
    <w:rsid w:val="00DC4F4C"/>
    <w:rsid w:val="00DC4F9C"/>
    <w:rsid w:val="00DC514B"/>
    <w:rsid w:val="00DC52EE"/>
    <w:rsid w:val="00DC5568"/>
    <w:rsid w:val="00DC5877"/>
    <w:rsid w:val="00DC680A"/>
    <w:rsid w:val="00DC7B8B"/>
    <w:rsid w:val="00DC7E82"/>
    <w:rsid w:val="00DC7F85"/>
    <w:rsid w:val="00DD0027"/>
    <w:rsid w:val="00DD01CB"/>
    <w:rsid w:val="00DD05AA"/>
    <w:rsid w:val="00DD0AD8"/>
    <w:rsid w:val="00DD0D70"/>
    <w:rsid w:val="00DD150B"/>
    <w:rsid w:val="00DD1E6C"/>
    <w:rsid w:val="00DD21F3"/>
    <w:rsid w:val="00DD2408"/>
    <w:rsid w:val="00DD266D"/>
    <w:rsid w:val="00DD2960"/>
    <w:rsid w:val="00DD2B2D"/>
    <w:rsid w:val="00DD3494"/>
    <w:rsid w:val="00DD3771"/>
    <w:rsid w:val="00DD3A59"/>
    <w:rsid w:val="00DD3D9A"/>
    <w:rsid w:val="00DD5016"/>
    <w:rsid w:val="00DD522C"/>
    <w:rsid w:val="00DD5EA6"/>
    <w:rsid w:val="00DD6591"/>
    <w:rsid w:val="00DD6630"/>
    <w:rsid w:val="00DD6F3A"/>
    <w:rsid w:val="00DD7937"/>
    <w:rsid w:val="00DD797A"/>
    <w:rsid w:val="00DE0B53"/>
    <w:rsid w:val="00DE0D54"/>
    <w:rsid w:val="00DE127B"/>
    <w:rsid w:val="00DE133E"/>
    <w:rsid w:val="00DE144C"/>
    <w:rsid w:val="00DE2057"/>
    <w:rsid w:val="00DE2B97"/>
    <w:rsid w:val="00DE2D15"/>
    <w:rsid w:val="00DE2EFC"/>
    <w:rsid w:val="00DE31A6"/>
    <w:rsid w:val="00DE34A8"/>
    <w:rsid w:val="00DE3555"/>
    <w:rsid w:val="00DE3B5F"/>
    <w:rsid w:val="00DE4A55"/>
    <w:rsid w:val="00DE4EE9"/>
    <w:rsid w:val="00DE585D"/>
    <w:rsid w:val="00DE6337"/>
    <w:rsid w:val="00DE65AE"/>
    <w:rsid w:val="00DE662F"/>
    <w:rsid w:val="00DE79F3"/>
    <w:rsid w:val="00DF0932"/>
    <w:rsid w:val="00DF0B27"/>
    <w:rsid w:val="00DF1208"/>
    <w:rsid w:val="00DF146E"/>
    <w:rsid w:val="00DF1626"/>
    <w:rsid w:val="00DF225B"/>
    <w:rsid w:val="00DF22BC"/>
    <w:rsid w:val="00DF2550"/>
    <w:rsid w:val="00DF296D"/>
    <w:rsid w:val="00DF3D8B"/>
    <w:rsid w:val="00DF401F"/>
    <w:rsid w:val="00DF4980"/>
    <w:rsid w:val="00DF4981"/>
    <w:rsid w:val="00DF4FEE"/>
    <w:rsid w:val="00DF581F"/>
    <w:rsid w:val="00DF5DDF"/>
    <w:rsid w:val="00DF5FD9"/>
    <w:rsid w:val="00DF62C6"/>
    <w:rsid w:val="00DF696F"/>
    <w:rsid w:val="00DF7690"/>
    <w:rsid w:val="00DF7B84"/>
    <w:rsid w:val="00E00352"/>
    <w:rsid w:val="00E010E9"/>
    <w:rsid w:val="00E02568"/>
    <w:rsid w:val="00E02BA0"/>
    <w:rsid w:val="00E03DEF"/>
    <w:rsid w:val="00E049D9"/>
    <w:rsid w:val="00E049DF"/>
    <w:rsid w:val="00E049E5"/>
    <w:rsid w:val="00E04C7C"/>
    <w:rsid w:val="00E04D50"/>
    <w:rsid w:val="00E04EC3"/>
    <w:rsid w:val="00E0574B"/>
    <w:rsid w:val="00E05EA7"/>
    <w:rsid w:val="00E05ECC"/>
    <w:rsid w:val="00E05FCE"/>
    <w:rsid w:val="00E06507"/>
    <w:rsid w:val="00E06B86"/>
    <w:rsid w:val="00E06C3D"/>
    <w:rsid w:val="00E07BB7"/>
    <w:rsid w:val="00E07DB1"/>
    <w:rsid w:val="00E100E6"/>
    <w:rsid w:val="00E1095B"/>
    <w:rsid w:val="00E11100"/>
    <w:rsid w:val="00E11366"/>
    <w:rsid w:val="00E11788"/>
    <w:rsid w:val="00E11C27"/>
    <w:rsid w:val="00E1208E"/>
    <w:rsid w:val="00E12988"/>
    <w:rsid w:val="00E12A8F"/>
    <w:rsid w:val="00E12C55"/>
    <w:rsid w:val="00E13030"/>
    <w:rsid w:val="00E1310A"/>
    <w:rsid w:val="00E132F0"/>
    <w:rsid w:val="00E141B6"/>
    <w:rsid w:val="00E14700"/>
    <w:rsid w:val="00E14852"/>
    <w:rsid w:val="00E14F7A"/>
    <w:rsid w:val="00E15016"/>
    <w:rsid w:val="00E151CF"/>
    <w:rsid w:val="00E16104"/>
    <w:rsid w:val="00E1643A"/>
    <w:rsid w:val="00E1660F"/>
    <w:rsid w:val="00E16856"/>
    <w:rsid w:val="00E16910"/>
    <w:rsid w:val="00E17075"/>
    <w:rsid w:val="00E17115"/>
    <w:rsid w:val="00E17DC0"/>
    <w:rsid w:val="00E200DC"/>
    <w:rsid w:val="00E2026D"/>
    <w:rsid w:val="00E204EA"/>
    <w:rsid w:val="00E2051E"/>
    <w:rsid w:val="00E206FE"/>
    <w:rsid w:val="00E20758"/>
    <w:rsid w:val="00E208E6"/>
    <w:rsid w:val="00E2107D"/>
    <w:rsid w:val="00E21B1F"/>
    <w:rsid w:val="00E2248B"/>
    <w:rsid w:val="00E22801"/>
    <w:rsid w:val="00E2324B"/>
    <w:rsid w:val="00E235EB"/>
    <w:rsid w:val="00E2394D"/>
    <w:rsid w:val="00E23BCB"/>
    <w:rsid w:val="00E24596"/>
    <w:rsid w:val="00E24F00"/>
    <w:rsid w:val="00E25776"/>
    <w:rsid w:val="00E258F1"/>
    <w:rsid w:val="00E259FC"/>
    <w:rsid w:val="00E26257"/>
    <w:rsid w:val="00E26B12"/>
    <w:rsid w:val="00E27049"/>
    <w:rsid w:val="00E272FA"/>
    <w:rsid w:val="00E274C5"/>
    <w:rsid w:val="00E27B4D"/>
    <w:rsid w:val="00E27E47"/>
    <w:rsid w:val="00E27E78"/>
    <w:rsid w:val="00E27FFC"/>
    <w:rsid w:val="00E305B2"/>
    <w:rsid w:val="00E30B70"/>
    <w:rsid w:val="00E30C83"/>
    <w:rsid w:val="00E30CFA"/>
    <w:rsid w:val="00E312BE"/>
    <w:rsid w:val="00E3141C"/>
    <w:rsid w:val="00E31550"/>
    <w:rsid w:val="00E316AB"/>
    <w:rsid w:val="00E317B2"/>
    <w:rsid w:val="00E31A4C"/>
    <w:rsid w:val="00E31DCA"/>
    <w:rsid w:val="00E3209D"/>
    <w:rsid w:val="00E323F5"/>
    <w:rsid w:val="00E32A2E"/>
    <w:rsid w:val="00E33309"/>
    <w:rsid w:val="00E33744"/>
    <w:rsid w:val="00E34342"/>
    <w:rsid w:val="00E35334"/>
    <w:rsid w:val="00E3533F"/>
    <w:rsid w:val="00E35920"/>
    <w:rsid w:val="00E35BA8"/>
    <w:rsid w:val="00E36A3A"/>
    <w:rsid w:val="00E36CC2"/>
    <w:rsid w:val="00E36CD2"/>
    <w:rsid w:val="00E37003"/>
    <w:rsid w:val="00E370A2"/>
    <w:rsid w:val="00E37268"/>
    <w:rsid w:val="00E37F1A"/>
    <w:rsid w:val="00E40178"/>
    <w:rsid w:val="00E408C2"/>
    <w:rsid w:val="00E40C4E"/>
    <w:rsid w:val="00E41116"/>
    <w:rsid w:val="00E418D6"/>
    <w:rsid w:val="00E41B0E"/>
    <w:rsid w:val="00E41B42"/>
    <w:rsid w:val="00E41EFA"/>
    <w:rsid w:val="00E429F6"/>
    <w:rsid w:val="00E42A38"/>
    <w:rsid w:val="00E42A47"/>
    <w:rsid w:val="00E42F0B"/>
    <w:rsid w:val="00E43685"/>
    <w:rsid w:val="00E43A41"/>
    <w:rsid w:val="00E43A81"/>
    <w:rsid w:val="00E44211"/>
    <w:rsid w:val="00E449F3"/>
    <w:rsid w:val="00E44A1C"/>
    <w:rsid w:val="00E452BC"/>
    <w:rsid w:val="00E45541"/>
    <w:rsid w:val="00E457C2"/>
    <w:rsid w:val="00E458DD"/>
    <w:rsid w:val="00E4596E"/>
    <w:rsid w:val="00E45D86"/>
    <w:rsid w:val="00E45EB8"/>
    <w:rsid w:val="00E461B7"/>
    <w:rsid w:val="00E46567"/>
    <w:rsid w:val="00E468C9"/>
    <w:rsid w:val="00E46DC3"/>
    <w:rsid w:val="00E46F64"/>
    <w:rsid w:val="00E4774E"/>
    <w:rsid w:val="00E47926"/>
    <w:rsid w:val="00E47D49"/>
    <w:rsid w:val="00E50C38"/>
    <w:rsid w:val="00E51214"/>
    <w:rsid w:val="00E512EB"/>
    <w:rsid w:val="00E513F8"/>
    <w:rsid w:val="00E51FA5"/>
    <w:rsid w:val="00E52C16"/>
    <w:rsid w:val="00E52DE3"/>
    <w:rsid w:val="00E536FE"/>
    <w:rsid w:val="00E53D2D"/>
    <w:rsid w:val="00E53F4E"/>
    <w:rsid w:val="00E54A17"/>
    <w:rsid w:val="00E54C0D"/>
    <w:rsid w:val="00E54FD8"/>
    <w:rsid w:val="00E5514E"/>
    <w:rsid w:val="00E55A15"/>
    <w:rsid w:val="00E55BBE"/>
    <w:rsid w:val="00E56212"/>
    <w:rsid w:val="00E57959"/>
    <w:rsid w:val="00E57ACE"/>
    <w:rsid w:val="00E6077C"/>
    <w:rsid w:val="00E608E4"/>
    <w:rsid w:val="00E60A17"/>
    <w:rsid w:val="00E60E55"/>
    <w:rsid w:val="00E60E5A"/>
    <w:rsid w:val="00E63203"/>
    <w:rsid w:val="00E63899"/>
    <w:rsid w:val="00E643F2"/>
    <w:rsid w:val="00E64F3C"/>
    <w:rsid w:val="00E65096"/>
    <w:rsid w:val="00E65712"/>
    <w:rsid w:val="00E663F6"/>
    <w:rsid w:val="00E6643E"/>
    <w:rsid w:val="00E66C21"/>
    <w:rsid w:val="00E66C40"/>
    <w:rsid w:val="00E7007D"/>
    <w:rsid w:val="00E700E6"/>
    <w:rsid w:val="00E703DB"/>
    <w:rsid w:val="00E70460"/>
    <w:rsid w:val="00E71131"/>
    <w:rsid w:val="00E71674"/>
    <w:rsid w:val="00E717E1"/>
    <w:rsid w:val="00E71920"/>
    <w:rsid w:val="00E71C41"/>
    <w:rsid w:val="00E71FDE"/>
    <w:rsid w:val="00E72887"/>
    <w:rsid w:val="00E72B15"/>
    <w:rsid w:val="00E73033"/>
    <w:rsid w:val="00E7315E"/>
    <w:rsid w:val="00E73696"/>
    <w:rsid w:val="00E7454C"/>
    <w:rsid w:val="00E748D4"/>
    <w:rsid w:val="00E74923"/>
    <w:rsid w:val="00E74D20"/>
    <w:rsid w:val="00E74F0D"/>
    <w:rsid w:val="00E75C18"/>
    <w:rsid w:val="00E75ED2"/>
    <w:rsid w:val="00E76038"/>
    <w:rsid w:val="00E76212"/>
    <w:rsid w:val="00E7660B"/>
    <w:rsid w:val="00E76903"/>
    <w:rsid w:val="00E76BCD"/>
    <w:rsid w:val="00E76E91"/>
    <w:rsid w:val="00E7723E"/>
    <w:rsid w:val="00E77361"/>
    <w:rsid w:val="00E775FE"/>
    <w:rsid w:val="00E77640"/>
    <w:rsid w:val="00E7779D"/>
    <w:rsid w:val="00E77A82"/>
    <w:rsid w:val="00E801CA"/>
    <w:rsid w:val="00E80A4F"/>
    <w:rsid w:val="00E80E68"/>
    <w:rsid w:val="00E80E92"/>
    <w:rsid w:val="00E81069"/>
    <w:rsid w:val="00E810B4"/>
    <w:rsid w:val="00E81680"/>
    <w:rsid w:val="00E82875"/>
    <w:rsid w:val="00E82E2C"/>
    <w:rsid w:val="00E830EC"/>
    <w:rsid w:val="00E831F4"/>
    <w:rsid w:val="00E835D7"/>
    <w:rsid w:val="00E83628"/>
    <w:rsid w:val="00E83A1F"/>
    <w:rsid w:val="00E841CD"/>
    <w:rsid w:val="00E8458B"/>
    <w:rsid w:val="00E8482E"/>
    <w:rsid w:val="00E84F87"/>
    <w:rsid w:val="00E8519D"/>
    <w:rsid w:val="00E85472"/>
    <w:rsid w:val="00E85A4C"/>
    <w:rsid w:val="00E8613A"/>
    <w:rsid w:val="00E87C10"/>
    <w:rsid w:val="00E87D30"/>
    <w:rsid w:val="00E90212"/>
    <w:rsid w:val="00E90C96"/>
    <w:rsid w:val="00E91017"/>
    <w:rsid w:val="00E9178F"/>
    <w:rsid w:val="00E91CC5"/>
    <w:rsid w:val="00E91D07"/>
    <w:rsid w:val="00E91EF8"/>
    <w:rsid w:val="00E92F2D"/>
    <w:rsid w:val="00E93816"/>
    <w:rsid w:val="00E9384E"/>
    <w:rsid w:val="00E9396A"/>
    <w:rsid w:val="00E93A05"/>
    <w:rsid w:val="00E93CD4"/>
    <w:rsid w:val="00E94B24"/>
    <w:rsid w:val="00E94B2F"/>
    <w:rsid w:val="00E94E8E"/>
    <w:rsid w:val="00E95981"/>
    <w:rsid w:val="00E95A9A"/>
    <w:rsid w:val="00E95CC8"/>
    <w:rsid w:val="00E969E1"/>
    <w:rsid w:val="00E97A9B"/>
    <w:rsid w:val="00E97B89"/>
    <w:rsid w:val="00E97F9E"/>
    <w:rsid w:val="00EA17A0"/>
    <w:rsid w:val="00EA1B63"/>
    <w:rsid w:val="00EA202B"/>
    <w:rsid w:val="00EA2470"/>
    <w:rsid w:val="00EA2763"/>
    <w:rsid w:val="00EA2AA3"/>
    <w:rsid w:val="00EA4E90"/>
    <w:rsid w:val="00EA5455"/>
    <w:rsid w:val="00EA547B"/>
    <w:rsid w:val="00EA69A8"/>
    <w:rsid w:val="00EA6CFA"/>
    <w:rsid w:val="00EA6F29"/>
    <w:rsid w:val="00EA7112"/>
    <w:rsid w:val="00EA73F6"/>
    <w:rsid w:val="00EA748E"/>
    <w:rsid w:val="00EA7CEE"/>
    <w:rsid w:val="00EB01CF"/>
    <w:rsid w:val="00EB0A97"/>
    <w:rsid w:val="00EB176C"/>
    <w:rsid w:val="00EB21BF"/>
    <w:rsid w:val="00EB24F8"/>
    <w:rsid w:val="00EB29F9"/>
    <w:rsid w:val="00EB2F28"/>
    <w:rsid w:val="00EB3204"/>
    <w:rsid w:val="00EB39C4"/>
    <w:rsid w:val="00EB3D05"/>
    <w:rsid w:val="00EB3F2D"/>
    <w:rsid w:val="00EB3FE8"/>
    <w:rsid w:val="00EB458D"/>
    <w:rsid w:val="00EB4630"/>
    <w:rsid w:val="00EB4FBB"/>
    <w:rsid w:val="00EB62DE"/>
    <w:rsid w:val="00EB63F3"/>
    <w:rsid w:val="00EB692B"/>
    <w:rsid w:val="00EB6DA9"/>
    <w:rsid w:val="00EB6FA8"/>
    <w:rsid w:val="00EB7F23"/>
    <w:rsid w:val="00EC04BF"/>
    <w:rsid w:val="00EC0697"/>
    <w:rsid w:val="00EC0A5A"/>
    <w:rsid w:val="00EC1968"/>
    <w:rsid w:val="00EC1C35"/>
    <w:rsid w:val="00EC2584"/>
    <w:rsid w:val="00EC26E2"/>
    <w:rsid w:val="00EC3156"/>
    <w:rsid w:val="00EC3662"/>
    <w:rsid w:val="00EC38D6"/>
    <w:rsid w:val="00EC3A42"/>
    <w:rsid w:val="00EC4A6D"/>
    <w:rsid w:val="00EC4F93"/>
    <w:rsid w:val="00EC5434"/>
    <w:rsid w:val="00EC6828"/>
    <w:rsid w:val="00EC69FD"/>
    <w:rsid w:val="00EC6A6A"/>
    <w:rsid w:val="00EC6F9A"/>
    <w:rsid w:val="00ED014E"/>
    <w:rsid w:val="00ED01B5"/>
    <w:rsid w:val="00ED06B1"/>
    <w:rsid w:val="00ED0A4F"/>
    <w:rsid w:val="00ED0E83"/>
    <w:rsid w:val="00ED1603"/>
    <w:rsid w:val="00ED1651"/>
    <w:rsid w:val="00ED16E5"/>
    <w:rsid w:val="00ED194A"/>
    <w:rsid w:val="00ED1A31"/>
    <w:rsid w:val="00ED1A42"/>
    <w:rsid w:val="00ED1B22"/>
    <w:rsid w:val="00ED1C39"/>
    <w:rsid w:val="00ED2266"/>
    <w:rsid w:val="00ED2621"/>
    <w:rsid w:val="00ED269C"/>
    <w:rsid w:val="00ED28E4"/>
    <w:rsid w:val="00ED2CA4"/>
    <w:rsid w:val="00ED34DE"/>
    <w:rsid w:val="00ED364A"/>
    <w:rsid w:val="00ED431E"/>
    <w:rsid w:val="00ED4326"/>
    <w:rsid w:val="00ED4B51"/>
    <w:rsid w:val="00ED4E2A"/>
    <w:rsid w:val="00ED5B3D"/>
    <w:rsid w:val="00ED5C3F"/>
    <w:rsid w:val="00ED5FAA"/>
    <w:rsid w:val="00ED6184"/>
    <w:rsid w:val="00ED64B9"/>
    <w:rsid w:val="00ED64BF"/>
    <w:rsid w:val="00ED6D19"/>
    <w:rsid w:val="00ED722F"/>
    <w:rsid w:val="00ED73DC"/>
    <w:rsid w:val="00ED73EF"/>
    <w:rsid w:val="00ED768C"/>
    <w:rsid w:val="00ED7A8B"/>
    <w:rsid w:val="00ED7C0A"/>
    <w:rsid w:val="00EE0154"/>
    <w:rsid w:val="00EE0698"/>
    <w:rsid w:val="00EE073A"/>
    <w:rsid w:val="00EE1715"/>
    <w:rsid w:val="00EE1834"/>
    <w:rsid w:val="00EE1AD0"/>
    <w:rsid w:val="00EE1E80"/>
    <w:rsid w:val="00EE1FA7"/>
    <w:rsid w:val="00EE2AE1"/>
    <w:rsid w:val="00EE322B"/>
    <w:rsid w:val="00EE36CD"/>
    <w:rsid w:val="00EE3E47"/>
    <w:rsid w:val="00EE3EE9"/>
    <w:rsid w:val="00EE40B6"/>
    <w:rsid w:val="00EE4DC0"/>
    <w:rsid w:val="00EE5654"/>
    <w:rsid w:val="00EE6315"/>
    <w:rsid w:val="00EE67D9"/>
    <w:rsid w:val="00EE71A9"/>
    <w:rsid w:val="00EE7206"/>
    <w:rsid w:val="00EE7610"/>
    <w:rsid w:val="00EF08D0"/>
    <w:rsid w:val="00EF18B7"/>
    <w:rsid w:val="00EF2484"/>
    <w:rsid w:val="00EF273C"/>
    <w:rsid w:val="00EF2845"/>
    <w:rsid w:val="00EF2BAB"/>
    <w:rsid w:val="00EF3347"/>
    <w:rsid w:val="00EF3A21"/>
    <w:rsid w:val="00EF4211"/>
    <w:rsid w:val="00EF463E"/>
    <w:rsid w:val="00EF4A3D"/>
    <w:rsid w:val="00EF4C21"/>
    <w:rsid w:val="00EF5EC3"/>
    <w:rsid w:val="00EF5EC9"/>
    <w:rsid w:val="00EF5EE7"/>
    <w:rsid w:val="00EF61E3"/>
    <w:rsid w:val="00EF6F54"/>
    <w:rsid w:val="00EF7309"/>
    <w:rsid w:val="00EF751E"/>
    <w:rsid w:val="00EF76B8"/>
    <w:rsid w:val="00EF7731"/>
    <w:rsid w:val="00F00001"/>
    <w:rsid w:val="00F01052"/>
    <w:rsid w:val="00F0139B"/>
    <w:rsid w:val="00F01536"/>
    <w:rsid w:val="00F01C57"/>
    <w:rsid w:val="00F01D25"/>
    <w:rsid w:val="00F01D3A"/>
    <w:rsid w:val="00F01F9F"/>
    <w:rsid w:val="00F0248F"/>
    <w:rsid w:val="00F02B55"/>
    <w:rsid w:val="00F030EE"/>
    <w:rsid w:val="00F035C0"/>
    <w:rsid w:val="00F03C5F"/>
    <w:rsid w:val="00F03C7F"/>
    <w:rsid w:val="00F04B17"/>
    <w:rsid w:val="00F04D51"/>
    <w:rsid w:val="00F05AC2"/>
    <w:rsid w:val="00F06310"/>
    <w:rsid w:val="00F06748"/>
    <w:rsid w:val="00F0676D"/>
    <w:rsid w:val="00F06E17"/>
    <w:rsid w:val="00F06E43"/>
    <w:rsid w:val="00F072C4"/>
    <w:rsid w:val="00F07522"/>
    <w:rsid w:val="00F07A0E"/>
    <w:rsid w:val="00F07ECE"/>
    <w:rsid w:val="00F10217"/>
    <w:rsid w:val="00F102A3"/>
    <w:rsid w:val="00F10522"/>
    <w:rsid w:val="00F108A5"/>
    <w:rsid w:val="00F109F6"/>
    <w:rsid w:val="00F11010"/>
    <w:rsid w:val="00F11D10"/>
    <w:rsid w:val="00F1206B"/>
    <w:rsid w:val="00F1275D"/>
    <w:rsid w:val="00F12924"/>
    <w:rsid w:val="00F12BEB"/>
    <w:rsid w:val="00F12D92"/>
    <w:rsid w:val="00F13B12"/>
    <w:rsid w:val="00F15538"/>
    <w:rsid w:val="00F16283"/>
    <w:rsid w:val="00F16336"/>
    <w:rsid w:val="00F1737D"/>
    <w:rsid w:val="00F1744A"/>
    <w:rsid w:val="00F179D8"/>
    <w:rsid w:val="00F20363"/>
    <w:rsid w:val="00F2188B"/>
    <w:rsid w:val="00F21A66"/>
    <w:rsid w:val="00F22592"/>
    <w:rsid w:val="00F22711"/>
    <w:rsid w:val="00F2362E"/>
    <w:rsid w:val="00F23B41"/>
    <w:rsid w:val="00F242DF"/>
    <w:rsid w:val="00F242E2"/>
    <w:rsid w:val="00F2485B"/>
    <w:rsid w:val="00F2529C"/>
    <w:rsid w:val="00F254D9"/>
    <w:rsid w:val="00F25851"/>
    <w:rsid w:val="00F258EF"/>
    <w:rsid w:val="00F261AE"/>
    <w:rsid w:val="00F268A7"/>
    <w:rsid w:val="00F26F55"/>
    <w:rsid w:val="00F27474"/>
    <w:rsid w:val="00F302CA"/>
    <w:rsid w:val="00F3085E"/>
    <w:rsid w:val="00F308E8"/>
    <w:rsid w:val="00F30BE9"/>
    <w:rsid w:val="00F30D0D"/>
    <w:rsid w:val="00F30ED9"/>
    <w:rsid w:val="00F31271"/>
    <w:rsid w:val="00F31397"/>
    <w:rsid w:val="00F3163D"/>
    <w:rsid w:val="00F31BF4"/>
    <w:rsid w:val="00F31C2C"/>
    <w:rsid w:val="00F31C35"/>
    <w:rsid w:val="00F31CBC"/>
    <w:rsid w:val="00F32D01"/>
    <w:rsid w:val="00F33250"/>
    <w:rsid w:val="00F332FE"/>
    <w:rsid w:val="00F33A19"/>
    <w:rsid w:val="00F33CAA"/>
    <w:rsid w:val="00F33D47"/>
    <w:rsid w:val="00F3404C"/>
    <w:rsid w:val="00F3445B"/>
    <w:rsid w:val="00F344CC"/>
    <w:rsid w:val="00F34B2B"/>
    <w:rsid w:val="00F34BE5"/>
    <w:rsid w:val="00F3572A"/>
    <w:rsid w:val="00F358A7"/>
    <w:rsid w:val="00F35963"/>
    <w:rsid w:val="00F359C3"/>
    <w:rsid w:val="00F362EB"/>
    <w:rsid w:val="00F36A33"/>
    <w:rsid w:val="00F36D52"/>
    <w:rsid w:val="00F374D7"/>
    <w:rsid w:val="00F375C2"/>
    <w:rsid w:val="00F37A65"/>
    <w:rsid w:val="00F37C5E"/>
    <w:rsid w:val="00F40936"/>
    <w:rsid w:val="00F4237F"/>
    <w:rsid w:val="00F424D9"/>
    <w:rsid w:val="00F42ADE"/>
    <w:rsid w:val="00F42E1F"/>
    <w:rsid w:val="00F43B5A"/>
    <w:rsid w:val="00F440EC"/>
    <w:rsid w:val="00F44E58"/>
    <w:rsid w:val="00F45019"/>
    <w:rsid w:val="00F45238"/>
    <w:rsid w:val="00F45694"/>
    <w:rsid w:val="00F45722"/>
    <w:rsid w:val="00F45D4B"/>
    <w:rsid w:val="00F45EE4"/>
    <w:rsid w:val="00F466AC"/>
    <w:rsid w:val="00F46815"/>
    <w:rsid w:val="00F46C41"/>
    <w:rsid w:val="00F47663"/>
    <w:rsid w:val="00F477A3"/>
    <w:rsid w:val="00F47E50"/>
    <w:rsid w:val="00F502AC"/>
    <w:rsid w:val="00F50B53"/>
    <w:rsid w:val="00F5130E"/>
    <w:rsid w:val="00F519EE"/>
    <w:rsid w:val="00F519FE"/>
    <w:rsid w:val="00F5236C"/>
    <w:rsid w:val="00F524EA"/>
    <w:rsid w:val="00F5263A"/>
    <w:rsid w:val="00F526FE"/>
    <w:rsid w:val="00F53322"/>
    <w:rsid w:val="00F539D1"/>
    <w:rsid w:val="00F547D3"/>
    <w:rsid w:val="00F54F60"/>
    <w:rsid w:val="00F55111"/>
    <w:rsid w:val="00F556F8"/>
    <w:rsid w:val="00F557CF"/>
    <w:rsid w:val="00F56E73"/>
    <w:rsid w:val="00F602A1"/>
    <w:rsid w:val="00F603EB"/>
    <w:rsid w:val="00F605E5"/>
    <w:rsid w:val="00F60979"/>
    <w:rsid w:val="00F61182"/>
    <w:rsid w:val="00F61416"/>
    <w:rsid w:val="00F61916"/>
    <w:rsid w:val="00F61E5D"/>
    <w:rsid w:val="00F6209A"/>
    <w:rsid w:val="00F6215D"/>
    <w:rsid w:val="00F62211"/>
    <w:rsid w:val="00F624DD"/>
    <w:rsid w:val="00F6256C"/>
    <w:rsid w:val="00F62B64"/>
    <w:rsid w:val="00F62CEB"/>
    <w:rsid w:val="00F63CCC"/>
    <w:rsid w:val="00F64B63"/>
    <w:rsid w:val="00F64B9A"/>
    <w:rsid w:val="00F6511D"/>
    <w:rsid w:val="00F652CD"/>
    <w:rsid w:val="00F65480"/>
    <w:rsid w:val="00F6589F"/>
    <w:rsid w:val="00F65B1D"/>
    <w:rsid w:val="00F66137"/>
    <w:rsid w:val="00F6614C"/>
    <w:rsid w:val="00F662EA"/>
    <w:rsid w:val="00F6643D"/>
    <w:rsid w:val="00F66A70"/>
    <w:rsid w:val="00F6708C"/>
    <w:rsid w:val="00F673BF"/>
    <w:rsid w:val="00F67A8C"/>
    <w:rsid w:val="00F67BB2"/>
    <w:rsid w:val="00F7074C"/>
    <w:rsid w:val="00F70983"/>
    <w:rsid w:val="00F70997"/>
    <w:rsid w:val="00F70A37"/>
    <w:rsid w:val="00F716A2"/>
    <w:rsid w:val="00F71C12"/>
    <w:rsid w:val="00F71E40"/>
    <w:rsid w:val="00F723D2"/>
    <w:rsid w:val="00F72561"/>
    <w:rsid w:val="00F7283B"/>
    <w:rsid w:val="00F731E3"/>
    <w:rsid w:val="00F73491"/>
    <w:rsid w:val="00F73800"/>
    <w:rsid w:val="00F73A7A"/>
    <w:rsid w:val="00F73E98"/>
    <w:rsid w:val="00F7469F"/>
    <w:rsid w:val="00F74CDF"/>
    <w:rsid w:val="00F7666D"/>
    <w:rsid w:val="00F76B89"/>
    <w:rsid w:val="00F76E7D"/>
    <w:rsid w:val="00F76FC4"/>
    <w:rsid w:val="00F77936"/>
    <w:rsid w:val="00F779E3"/>
    <w:rsid w:val="00F77E8E"/>
    <w:rsid w:val="00F77F7E"/>
    <w:rsid w:val="00F80685"/>
    <w:rsid w:val="00F81C0F"/>
    <w:rsid w:val="00F81D90"/>
    <w:rsid w:val="00F820FD"/>
    <w:rsid w:val="00F826EF"/>
    <w:rsid w:val="00F8304F"/>
    <w:rsid w:val="00F83553"/>
    <w:rsid w:val="00F83678"/>
    <w:rsid w:val="00F84605"/>
    <w:rsid w:val="00F84CF5"/>
    <w:rsid w:val="00F84D96"/>
    <w:rsid w:val="00F850CE"/>
    <w:rsid w:val="00F85145"/>
    <w:rsid w:val="00F85744"/>
    <w:rsid w:val="00F85D20"/>
    <w:rsid w:val="00F861C9"/>
    <w:rsid w:val="00F8695A"/>
    <w:rsid w:val="00F86C3E"/>
    <w:rsid w:val="00F90CEC"/>
    <w:rsid w:val="00F9170A"/>
    <w:rsid w:val="00F91FDF"/>
    <w:rsid w:val="00F926CA"/>
    <w:rsid w:val="00F92BE3"/>
    <w:rsid w:val="00F932AB"/>
    <w:rsid w:val="00F935C2"/>
    <w:rsid w:val="00F936E9"/>
    <w:rsid w:val="00F93A87"/>
    <w:rsid w:val="00F940A2"/>
    <w:rsid w:val="00F94724"/>
    <w:rsid w:val="00F949B7"/>
    <w:rsid w:val="00F9529E"/>
    <w:rsid w:val="00F95309"/>
    <w:rsid w:val="00F9595F"/>
    <w:rsid w:val="00F95D7C"/>
    <w:rsid w:val="00F9669F"/>
    <w:rsid w:val="00F96872"/>
    <w:rsid w:val="00F97E86"/>
    <w:rsid w:val="00FA0AF1"/>
    <w:rsid w:val="00FA0F11"/>
    <w:rsid w:val="00FA1BB8"/>
    <w:rsid w:val="00FA2467"/>
    <w:rsid w:val="00FA286C"/>
    <w:rsid w:val="00FA2ED5"/>
    <w:rsid w:val="00FA2F6B"/>
    <w:rsid w:val="00FA2F8F"/>
    <w:rsid w:val="00FA3F59"/>
    <w:rsid w:val="00FA4285"/>
    <w:rsid w:val="00FA481C"/>
    <w:rsid w:val="00FA4A7F"/>
    <w:rsid w:val="00FA4F31"/>
    <w:rsid w:val="00FA524A"/>
    <w:rsid w:val="00FA52B9"/>
    <w:rsid w:val="00FA66F9"/>
    <w:rsid w:val="00FA67B5"/>
    <w:rsid w:val="00FA6B3F"/>
    <w:rsid w:val="00FA7FB5"/>
    <w:rsid w:val="00FB0436"/>
    <w:rsid w:val="00FB047F"/>
    <w:rsid w:val="00FB0B8C"/>
    <w:rsid w:val="00FB0D3D"/>
    <w:rsid w:val="00FB1486"/>
    <w:rsid w:val="00FB1BE2"/>
    <w:rsid w:val="00FB1DF0"/>
    <w:rsid w:val="00FB1FF7"/>
    <w:rsid w:val="00FB2108"/>
    <w:rsid w:val="00FB2141"/>
    <w:rsid w:val="00FB255B"/>
    <w:rsid w:val="00FB2705"/>
    <w:rsid w:val="00FB2CBA"/>
    <w:rsid w:val="00FB2F7A"/>
    <w:rsid w:val="00FB31CE"/>
    <w:rsid w:val="00FB3329"/>
    <w:rsid w:val="00FB3C13"/>
    <w:rsid w:val="00FB44D8"/>
    <w:rsid w:val="00FB4AAA"/>
    <w:rsid w:val="00FB4BA2"/>
    <w:rsid w:val="00FB5E8A"/>
    <w:rsid w:val="00FB6DE3"/>
    <w:rsid w:val="00FB6F0B"/>
    <w:rsid w:val="00FB7462"/>
    <w:rsid w:val="00FB7BB1"/>
    <w:rsid w:val="00FB7E6A"/>
    <w:rsid w:val="00FC02EE"/>
    <w:rsid w:val="00FC1025"/>
    <w:rsid w:val="00FC1746"/>
    <w:rsid w:val="00FC1C99"/>
    <w:rsid w:val="00FC1D90"/>
    <w:rsid w:val="00FC23CD"/>
    <w:rsid w:val="00FC23D5"/>
    <w:rsid w:val="00FC26B7"/>
    <w:rsid w:val="00FC281A"/>
    <w:rsid w:val="00FC2A18"/>
    <w:rsid w:val="00FC2CBE"/>
    <w:rsid w:val="00FC3208"/>
    <w:rsid w:val="00FC362C"/>
    <w:rsid w:val="00FC38AC"/>
    <w:rsid w:val="00FC4667"/>
    <w:rsid w:val="00FC4D2D"/>
    <w:rsid w:val="00FC52B7"/>
    <w:rsid w:val="00FC56B7"/>
    <w:rsid w:val="00FC64F9"/>
    <w:rsid w:val="00FC68A0"/>
    <w:rsid w:val="00FC6931"/>
    <w:rsid w:val="00FC7084"/>
    <w:rsid w:val="00FC7786"/>
    <w:rsid w:val="00FC7EB5"/>
    <w:rsid w:val="00FD003E"/>
    <w:rsid w:val="00FD06DB"/>
    <w:rsid w:val="00FD0E3C"/>
    <w:rsid w:val="00FD1563"/>
    <w:rsid w:val="00FD207C"/>
    <w:rsid w:val="00FD2155"/>
    <w:rsid w:val="00FD23B5"/>
    <w:rsid w:val="00FD39DE"/>
    <w:rsid w:val="00FD3B60"/>
    <w:rsid w:val="00FD3CA9"/>
    <w:rsid w:val="00FD4C49"/>
    <w:rsid w:val="00FD4CA9"/>
    <w:rsid w:val="00FD5672"/>
    <w:rsid w:val="00FD5967"/>
    <w:rsid w:val="00FD6165"/>
    <w:rsid w:val="00FD6B03"/>
    <w:rsid w:val="00FD77D7"/>
    <w:rsid w:val="00FD79A1"/>
    <w:rsid w:val="00FD7D2C"/>
    <w:rsid w:val="00FE01AA"/>
    <w:rsid w:val="00FE01C5"/>
    <w:rsid w:val="00FE035A"/>
    <w:rsid w:val="00FE0396"/>
    <w:rsid w:val="00FE15FE"/>
    <w:rsid w:val="00FE1AF5"/>
    <w:rsid w:val="00FE271F"/>
    <w:rsid w:val="00FE28A0"/>
    <w:rsid w:val="00FE28D9"/>
    <w:rsid w:val="00FE2946"/>
    <w:rsid w:val="00FE2CF1"/>
    <w:rsid w:val="00FE31BC"/>
    <w:rsid w:val="00FE37C7"/>
    <w:rsid w:val="00FE3C1D"/>
    <w:rsid w:val="00FE3FBA"/>
    <w:rsid w:val="00FE4834"/>
    <w:rsid w:val="00FE49B5"/>
    <w:rsid w:val="00FE49E7"/>
    <w:rsid w:val="00FE4AE9"/>
    <w:rsid w:val="00FE5598"/>
    <w:rsid w:val="00FE57CF"/>
    <w:rsid w:val="00FE59F8"/>
    <w:rsid w:val="00FE5E4D"/>
    <w:rsid w:val="00FE5F5B"/>
    <w:rsid w:val="00FE63E9"/>
    <w:rsid w:val="00FE69F5"/>
    <w:rsid w:val="00FE79B1"/>
    <w:rsid w:val="00FE7A9A"/>
    <w:rsid w:val="00FE7BDC"/>
    <w:rsid w:val="00FE7ECB"/>
    <w:rsid w:val="00FF020E"/>
    <w:rsid w:val="00FF02B3"/>
    <w:rsid w:val="00FF0951"/>
    <w:rsid w:val="00FF0C47"/>
    <w:rsid w:val="00FF0DE9"/>
    <w:rsid w:val="00FF1634"/>
    <w:rsid w:val="00FF1678"/>
    <w:rsid w:val="00FF186E"/>
    <w:rsid w:val="00FF24E5"/>
    <w:rsid w:val="00FF266A"/>
    <w:rsid w:val="00FF3368"/>
    <w:rsid w:val="00FF33E7"/>
    <w:rsid w:val="00FF3818"/>
    <w:rsid w:val="00FF38BC"/>
    <w:rsid w:val="00FF4122"/>
    <w:rsid w:val="00FF4195"/>
    <w:rsid w:val="00FF48FE"/>
    <w:rsid w:val="00FF4BE9"/>
    <w:rsid w:val="00FF4D20"/>
    <w:rsid w:val="00FF4EB9"/>
    <w:rsid w:val="00FF5422"/>
    <w:rsid w:val="00FF5446"/>
    <w:rsid w:val="00FF54CB"/>
    <w:rsid w:val="00FF55BF"/>
    <w:rsid w:val="00FF6175"/>
    <w:rsid w:val="00FF692F"/>
    <w:rsid w:val="00FF6A11"/>
    <w:rsid w:val="00FF6AB7"/>
    <w:rsid w:val="00FF6E32"/>
    <w:rsid w:val="00FF7271"/>
    <w:rsid w:val="00FF7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71ED0"/>
    <w:pPr>
      <w:spacing w:line="360" w:lineRule="auto"/>
      <w:jc w:val="both"/>
    </w:pPr>
    <w:rPr>
      <w:sz w:val="22"/>
      <w:szCs w:val="22"/>
      <w:lang w:val="en-US" w:eastAsia="en-US" w:bidi="en-US"/>
    </w:rPr>
  </w:style>
  <w:style w:type="paragraph" w:styleId="1">
    <w:name w:val="heading 1"/>
    <w:basedOn w:val="a0"/>
    <w:next w:val="a0"/>
    <w:link w:val="10"/>
    <w:autoRedefine/>
    <w:uiPriority w:val="9"/>
    <w:qFormat/>
    <w:rsid w:val="005E4C85"/>
    <w:pPr>
      <w:pBdr>
        <w:bottom w:val="thinThickSmallGap" w:sz="12" w:space="1" w:color="943634"/>
      </w:pBdr>
      <w:spacing w:line="240" w:lineRule="auto"/>
      <w:ind w:hanging="54"/>
      <w:jc w:val="left"/>
      <w:outlineLvl w:val="0"/>
    </w:pPr>
    <w:rPr>
      <w:b/>
      <w:caps/>
      <w:spacing w:val="20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71ED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3">
    <w:name w:val="heading 3"/>
    <w:basedOn w:val="a0"/>
    <w:next w:val="a0"/>
    <w:link w:val="30"/>
    <w:uiPriority w:val="9"/>
    <w:unhideWhenUsed/>
    <w:qFormat/>
    <w:rsid w:val="00071ED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4">
    <w:name w:val="heading 4"/>
    <w:basedOn w:val="a0"/>
    <w:next w:val="a0"/>
    <w:link w:val="40"/>
    <w:uiPriority w:val="9"/>
    <w:unhideWhenUsed/>
    <w:qFormat/>
    <w:rsid w:val="00071ED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5">
    <w:name w:val="heading 5"/>
    <w:basedOn w:val="a0"/>
    <w:next w:val="a0"/>
    <w:link w:val="50"/>
    <w:uiPriority w:val="9"/>
    <w:unhideWhenUsed/>
    <w:qFormat/>
    <w:rsid w:val="00071ED0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6">
    <w:name w:val="heading 6"/>
    <w:basedOn w:val="a0"/>
    <w:next w:val="a0"/>
    <w:link w:val="60"/>
    <w:uiPriority w:val="9"/>
    <w:unhideWhenUsed/>
    <w:qFormat/>
    <w:rsid w:val="00071ED0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7">
    <w:name w:val="heading 7"/>
    <w:basedOn w:val="a0"/>
    <w:next w:val="a0"/>
    <w:link w:val="70"/>
    <w:uiPriority w:val="9"/>
    <w:unhideWhenUsed/>
    <w:qFormat/>
    <w:rsid w:val="00071ED0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8">
    <w:name w:val="heading 8"/>
    <w:basedOn w:val="a0"/>
    <w:next w:val="a0"/>
    <w:link w:val="80"/>
    <w:uiPriority w:val="9"/>
    <w:unhideWhenUsed/>
    <w:qFormat/>
    <w:rsid w:val="00071ED0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9">
    <w:name w:val="heading 9"/>
    <w:basedOn w:val="a0"/>
    <w:next w:val="a0"/>
    <w:link w:val="90"/>
    <w:uiPriority w:val="9"/>
    <w:unhideWhenUsed/>
    <w:qFormat/>
    <w:rsid w:val="00071ED0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E4C85"/>
    <w:rPr>
      <w:b/>
      <w:caps/>
      <w:spacing w:val="20"/>
      <w:sz w:val="28"/>
      <w:szCs w:val="28"/>
      <w:lang w:val="en-US" w:eastAsia="en-US" w:bidi="en-US"/>
    </w:rPr>
  </w:style>
  <w:style w:type="character" w:customStyle="1" w:styleId="20">
    <w:name w:val="Заголовок 2 Знак"/>
    <w:link w:val="2"/>
    <w:uiPriority w:val="9"/>
    <w:rsid w:val="00071ED0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071ED0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rsid w:val="00071ED0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rsid w:val="00071ED0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071ED0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rsid w:val="00071ED0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rsid w:val="00071ED0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rsid w:val="00071ED0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4">
    <w:name w:val="header"/>
    <w:basedOn w:val="a0"/>
    <w:link w:val="a5"/>
    <w:rsid w:val="00CD0E2B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rsid w:val="003579F0"/>
  </w:style>
  <w:style w:type="paragraph" w:styleId="a6">
    <w:name w:val="footer"/>
    <w:basedOn w:val="a0"/>
    <w:link w:val="a7"/>
    <w:uiPriority w:val="99"/>
    <w:rsid w:val="00CD0E2B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3579F0"/>
  </w:style>
  <w:style w:type="character" w:styleId="a8">
    <w:name w:val="page number"/>
    <w:basedOn w:val="a1"/>
    <w:rsid w:val="00CD0E2B"/>
  </w:style>
  <w:style w:type="paragraph" w:styleId="a9">
    <w:name w:val="Balloon Text"/>
    <w:basedOn w:val="a0"/>
    <w:link w:val="aa"/>
    <w:semiHidden/>
    <w:rsid w:val="00DF296D"/>
    <w:rPr>
      <w:rFonts w:ascii="Tahoma" w:hAnsi="Tahoma"/>
      <w:sz w:val="16"/>
      <w:szCs w:val="16"/>
      <w:lang w:bidi="ar-SA"/>
    </w:rPr>
  </w:style>
  <w:style w:type="character" w:customStyle="1" w:styleId="aa">
    <w:name w:val="Текст выноски Знак"/>
    <w:link w:val="a9"/>
    <w:semiHidden/>
    <w:rsid w:val="003579F0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59"/>
    <w:rsid w:val="009503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0"/>
    <w:link w:val="ad"/>
    <w:rsid w:val="00553E35"/>
    <w:pPr>
      <w:ind w:right="284" w:firstLine="709"/>
    </w:pPr>
    <w:rPr>
      <w:sz w:val="28"/>
      <w:szCs w:val="24"/>
      <w:lang w:bidi="ar-SA"/>
    </w:rPr>
  </w:style>
  <w:style w:type="character" w:customStyle="1" w:styleId="ad">
    <w:name w:val="Основной текст с отступом Знак"/>
    <w:link w:val="ac"/>
    <w:rsid w:val="00553E35"/>
    <w:rPr>
      <w:sz w:val="28"/>
      <w:szCs w:val="24"/>
    </w:rPr>
  </w:style>
  <w:style w:type="paragraph" w:styleId="ae">
    <w:name w:val="Normal (Web)"/>
    <w:aliases w:val="Обычный (Web)"/>
    <w:basedOn w:val="a0"/>
    <w:link w:val="af"/>
    <w:uiPriority w:val="99"/>
    <w:rsid w:val="00CF781B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0"/>
    <w:link w:val="22"/>
    <w:rsid w:val="00B8710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3579F0"/>
  </w:style>
  <w:style w:type="paragraph" w:styleId="af0">
    <w:name w:val="Document Map"/>
    <w:basedOn w:val="a0"/>
    <w:link w:val="af1"/>
    <w:rsid w:val="00245B11"/>
    <w:pPr>
      <w:shd w:val="clear" w:color="auto" w:fill="000080"/>
    </w:pPr>
    <w:rPr>
      <w:rFonts w:ascii="Tahoma" w:hAnsi="Tahoma"/>
      <w:sz w:val="20"/>
      <w:szCs w:val="20"/>
      <w:lang w:bidi="ar-SA"/>
    </w:rPr>
  </w:style>
  <w:style w:type="character" w:customStyle="1" w:styleId="af1">
    <w:name w:val="Схема документа Знак"/>
    <w:link w:val="af0"/>
    <w:rsid w:val="00245B11"/>
    <w:rPr>
      <w:rFonts w:ascii="Tahoma" w:hAnsi="Tahoma" w:cs="Tahoma"/>
      <w:shd w:val="clear" w:color="auto" w:fill="000080"/>
    </w:rPr>
  </w:style>
  <w:style w:type="paragraph" w:customStyle="1" w:styleId="11">
    <w:name w:val="Красная строка1"/>
    <w:basedOn w:val="af2"/>
    <w:rsid w:val="00144858"/>
    <w:pPr>
      <w:suppressAutoHyphens/>
      <w:ind w:firstLine="210"/>
    </w:pPr>
    <w:rPr>
      <w:lang w:eastAsia="ar-SA"/>
    </w:rPr>
  </w:style>
  <w:style w:type="paragraph" w:styleId="af2">
    <w:name w:val="Body Text"/>
    <w:aliases w:val=" Знак1 Знак"/>
    <w:basedOn w:val="a0"/>
    <w:link w:val="af3"/>
    <w:rsid w:val="00144858"/>
    <w:pPr>
      <w:spacing w:after="120"/>
    </w:pPr>
  </w:style>
  <w:style w:type="character" w:customStyle="1" w:styleId="af3">
    <w:name w:val="Основной текст Знак"/>
    <w:aliases w:val=" Знак1 Знак Знак"/>
    <w:basedOn w:val="a1"/>
    <w:link w:val="af2"/>
    <w:rsid w:val="00144858"/>
  </w:style>
  <w:style w:type="paragraph" w:styleId="af4">
    <w:name w:val="List Paragraph"/>
    <w:basedOn w:val="a0"/>
    <w:uiPriority w:val="34"/>
    <w:qFormat/>
    <w:rsid w:val="00071ED0"/>
    <w:pPr>
      <w:ind w:left="720"/>
      <w:contextualSpacing/>
    </w:pPr>
  </w:style>
  <w:style w:type="paragraph" w:customStyle="1" w:styleId="S">
    <w:name w:val="S_Маркированный"/>
    <w:basedOn w:val="af5"/>
    <w:link w:val="S0"/>
    <w:autoRedefine/>
    <w:rsid w:val="00144858"/>
    <w:pPr>
      <w:tabs>
        <w:tab w:val="left" w:pos="1260"/>
      </w:tabs>
      <w:contextualSpacing w:val="0"/>
    </w:pPr>
    <w:rPr>
      <w:sz w:val="24"/>
      <w:szCs w:val="24"/>
      <w:lang w:bidi="ar-SA"/>
    </w:rPr>
  </w:style>
  <w:style w:type="paragraph" w:styleId="af5">
    <w:name w:val="List Bullet"/>
    <w:basedOn w:val="a0"/>
    <w:rsid w:val="00144858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link w:val="S"/>
    <w:rsid w:val="00144858"/>
    <w:rPr>
      <w:sz w:val="24"/>
      <w:szCs w:val="24"/>
    </w:rPr>
  </w:style>
  <w:style w:type="paragraph" w:customStyle="1" w:styleId="S31">
    <w:name w:val="S_Нумерованный_3.1"/>
    <w:basedOn w:val="a0"/>
    <w:link w:val="S310"/>
    <w:autoRedefine/>
    <w:rsid w:val="005E20EA"/>
    <w:pPr>
      <w:ind w:firstLine="624"/>
    </w:pPr>
    <w:rPr>
      <w:sz w:val="28"/>
      <w:szCs w:val="28"/>
      <w:lang w:bidi="ar-SA"/>
    </w:rPr>
  </w:style>
  <w:style w:type="character" w:customStyle="1" w:styleId="S310">
    <w:name w:val="S_Нумерованный_3.1 Знак Знак"/>
    <w:link w:val="S31"/>
    <w:rsid w:val="005E20EA"/>
    <w:rPr>
      <w:sz w:val="28"/>
      <w:szCs w:val="28"/>
    </w:rPr>
  </w:style>
  <w:style w:type="paragraph" w:styleId="af6">
    <w:name w:val="Title"/>
    <w:basedOn w:val="a0"/>
    <w:next w:val="a0"/>
    <w:link w:val="af7"/>
    <w:uiPriority w:val="10"/>
    <w:qFormat/>
    <w:rsid w:val="00071ED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af7">
    <w:name w:val="Название Знак"/>
    <w:link w:val="af6"/>
    <w:uiPriority w:val="10"/>
    <w:rsid w:val="00071ED0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WW8Num2z0">
    <w:name w:val="WW8Num2z0"/>
    <w:rsid w:val="006446C5"/>
    <w:rPr>
      <w:rFonts w:ascii="Symbol" w:hAnsi="Symbol"/>
    </w:rPr>
  </w:style>
  <w:style w:type="character" w:customStyle="1" w:styleId="WW8Num3z0">
    <w:name w:val="WW8Num3z0"/>
    <w:rsid w:val="006446C5"/>
    <w:rPr>
      <w:rFonts w:ascii="Symbol" w:hAnsi="Symbol"/>
    </w:rPr>
  </w:style>
  <w:style w:type="character" w:customStyle="1" w:styleId="WW8Num4z0">
    <w:name w:val="WW8Num4z0"/>
    <w:rsid w:val="006446C5"/>
    <w:rPr>
      <w:rFonts w:ascii="Symbol" w:hAnsi="Symbol"/>
    </w:rPr>
  </w:style>
  <w:style w:type="character" w:customStyle="1" w:styleId="WW8Num5z0">
    <w:name w:val="WW8Num5z0"/>
    <w:rsid w:val="006446C5"/>
    <w:rPr>
      <w:rFonts w:ascii="Symbol" w:hAnsi="Symbol"/>
    </w:rPr>
  </w:style>
  <w:style w:type="character" w:customStyle="1" w:styleId="WW8Num6z0">
    <w:name w:val="WW8Num6z0"/>
    <w:rsid w:val="006446C5"/>
    <w:rPr>
      <w:rFonts w:ascii="Symbol" w:hAnsi="Symbol"/>
    </w:rPr>
  </w:style>
  <w:style w:type="character" w:customStyle="1" w:styleId="WW8Num7z0">
    <w:name w:val="WW8Num7z0"/>
    <w:rsid w:val="006446C5"/>
    <w:rPr>
      <w:rFonts w:ascii="Symbol" w:hAnsi="Symbol"/>
    </w:rPr>
  </w:style>
  <w:style w:type="character" w:customStyle="1" w:styleId="WW8Num8z0">
    <w:name w:val="WW8Num8z0"/>
    <w:rsid w:val="006446C5"/>
    <w:rPr>
      <w:rFonts w:ascii="Symbol" w:hAnsi="Symbol"/>
    </w:rPr>
  </w:style>
  <w:style w:type="character" w:customStyle="1" w:styleId="WW8Num9z0">
    <w:name w:val="WW8Num9z0"/>
    <w:rsid w:val="006446C5"/>
    <w:rPr>
      <w:rFonts w:ascii="Symbol" w:hAnsi="Symbol"/>
    </w:rPr>
  </w:style>
  <w:style w:type="character" w:customStyle="1" w:styleId="WW8Num10z0">
    <w:name w:val="WW8Num10z0"/>
    <w:rsid w:val="006446C5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6446C5"/>
  </w:style>
  <w:style w:type="character" w:customStyle="1" w:styleId="WW-Absatz-Standardschriftart">
    <w:name w:val="WW-Absatz-Standardschriftart"/>
    <w:rsid w:val="006446C5"/>
  </w:style>
  <w:style w:type="character" w:customStyle="1" w:styleId="WW-Absatz-Standardschriftart1">
    <w:name w:val="WW-Absatz-Standardschriftart1"/>
    <w:rsid w:val="006446C5"/>
  </w:style>
  <w:style w:type="character" w:customStyle="1" w:styleId="WW-Absatz-Standardschriftart11">
    <w:name w:val="WW-Absatz-Standardschriftart11"/>
    <w:rsid w:val="006446C5"/>
  </w:style>
  <w:style w:type="character" w:customStyle="1" w:styleId="WW-Absatz-Standardschriftart111">
    <w:name w:val="WW-Absatz-Standardschriftart111"/>
    <w:rsid w:val="006446C5"/>
  </w:style>
  <w:style w:type="character" w:customStyle="1" w:styleId="WW-Absatz-Standardschriftart1111">
    <w:name w:val="WW-Absatz-Standardschriftart1111"/>
    <w:rsid w:val="006446C5"/>
  </w:style>
  <w:style w:type="character" w:customStyle="1" w:styleId="WW-Absatz-Standardschriftart11111">
    <w:name w:val="WW-Absatz-Standardschriftart11111"/>
    <w:rsid w:val="006446C5"/>
  </w:style>
  <w:style w:type="character" w:customStyle="1" w:styleId="WW8Num1z0">
    <w:name w:val="WW8Num1z0"/>
    <w:rsid w:val="006446C5"/>
    <w:rPr>
      <w:rFonts w:ascii="Symbol" w:hAnsi="Symbol"/>
    </w:rPr>
  </w:style>
  <w:style w:type="character" w:customStyle="1" w:styleId="WW8Num2z1">
    <w:name w:val="WW8Num2z1"/>
    <w:rsid w:val="006446C5"/>
    <w:rPr>
      <w:rFonts w:ascii="Courier New" w:hAnsi="Courier New" w:cs="Courier New"/>
    </w:rPr>
  </w:style>
  <w:style w:type="character" w:customStyle="1" w:styleId="WW8Num2z2">
    <w:name w:val="WW8Num2z2"/>
    <w:rsid w:val="006446C5"/>
    <w:rPr>
      <w:rFonts w:ascii="Wingdings" w:hAnsi="Wingdings"/>
    </w:rPr>
  </w:style>
  <w:style w:type="character" w:customStyle="1" w:styleId="WW8Num3z1">
    <w:name w:val="WW8Num3z1"/>
    <w:rsid w:val="006446C5"/>
    <w:rPr>
      <w:rFonts w:ascii="Courier New" w:hAnsi="Courier New" w:cs="Courier New"/>
    </w:rPr>
  </w:style>
  <w:style w:type="character" w:customStyle="1" w:styleId="WW8Num3z2">
    <w:name w:val="WW8Num3z2"/>
    <w:rsid w:val="006446C5"/>
    <w:rPr>
      <w:rFonts w:ascii="Wingdings" w:hAnsi="Wingdings"/>
    </w:rPr>
  </w:style>
  <w:style w:type="character" w:customStyle="1" w:styleId="WW8Num6z1">
    <w:name w:val="WW8Num6z1"/>
    <w:rsid w:val="006446C5"/>
    <w:rPr>
      <w:rFonts w:ascii="Courier New" w:hAnsi="Courier New" w:cs="Courier New"/>
    </w:rPr>
  </w:style>
  <w:style w:type="character" w:customStyle="1" w:styleId="WW8Num6z2">
    <w:name w:val="WW8Num6z2"/>
    <w:rsid w:val="006446C5"/>
    <w:rPr>
      <w:rFonts w:ascii="Wingdings" w:hAnsi="Wingdings"/>
    </w:rPr>
  </w:style>
  <w:style w:type="character" w:customStyle="1" w:styleId="WW8Num8z1">
    <w:name w:val="WW8Num8z1"/>
    <w:rsid w:val="006446C5"/>
    <w:rPr>
      <w:rFonts w:ascii="Courier New" w:hAnsi="Courier New" w:cs="Courier New"/>
    </w:rPr>
  </w:style>
  <w:style w:type="character" w:customStyle="1" w:styleId="WW8Num8z2">
    <w:name w:val="WW8Num8z2"/>
    <w:rsid w:val="006446C5"/>
    <w:rPr>
      <w:rFonts w:ascii="Wingdings" w:hAnsi="Wingdings"/>
    </w:rPr>
  </w:style>
  <w:style w:type="character" w:customStyle="1" w:styleId="WW8Num10z1">
    <w:name w:val="WW8Num10z1"/>
    <w:rsid w:val="006446C5"/>
    <w:rPr>
      <w:rFonts w:ascii="Courier New" w:hAnsi="Courier New"/>
    </w:rPr>
  </w:style>
  <w:style w:type="character" w:customStyle="1" w:styleId="WW8Num10z2">
    <w:name w:val="WW8Num10z2"/>
    <w:rsid w:val="006446C5"/>
    <w:rPr>
      <w:rFonts w:ascii="Wingdings" w:hAnsi="Wingdings"/>
    </w:rPr>
  </w:style>
  <w:style w:type="character" w:customStyle="1" w:styleId="WW8Num10z3">
    <w:name w:val="WW8Num10z3"/>
    <w:rsid w:val="006446C5"/>
    <w:rPr>
      <w:rFonts w:ascii="Symbol" w:hAnsi="Symbol"/>
    </w:rPr>
  </w:style>
  <w:style w:type="character" w:customStyle="1" w:styleId="WW8Num11z0">
    <w:name w:val="WW8Num11z0"/>
    <w:rsid w:val="006446C5"/>
    <w:rPr>
      <w:rFonts w:ascii="Symbol" w:hAnsi="Symbol"/>
    </w:rPr>
  </w:style>
  <w:style w:type="character" w:customStyle="1" w:styleId="WW8Num11z1">
    <w:name w:val="WW8Num11z1"/>
    <w:rsid w:val="006446C5"/>
    <w:rPr>
      <w:rFonts w:ascii="Courier New" w:hAnsi="Courier New" w:cs="Courier New"/>
    </w:rPr>
  </w:style>
  <w:style w:type="character" w:customStyle="1" w:styleId="WW8Num11z2">
    <w:name w:val="WW8Num11z2"/>
    <w:rsid w:val="006446C5"/>
    <w:rPr>
      <w:rFonts w:ascii="Wingdings" w:hAnsi="Wingdings"/>
    </w:rPr>
  </w:style>
  <w:style w:type="character" w:customStyle="1" w:styleId="WW8Num12z0">
    <w:name w:val="WW8Num12z0"/>
    <w:rsid w:val="006446C5"/>
    <w:rPr>
      <w:rFonts w:ascii="Symbol" w:hAnsi="Symbol"/>
    </w:rPr>
  </w:style>
  <w:style w:type="character" w:customStyle="1" w:styleId="WW8Num12z1">
    <w:name w:val="WW8Num12z1"/>
    <w:rsid w:val="006446C5"/>
    <w:rPr>
      <w:rFonts w:ascii="Courier New" w:hAnsi="Courier New" w:cs="Courier New"/>
    </w:rPr>
  </w:style>
  <w:style w:type="character" w:customStyle="1" w:styleId="WW8Num12z2">
    <w:name w:val="WW8Num12z2"/>
    <w:rsid w:val="006446C5"/>
    <w:rPr>
      <w:rFonts w:ascii="Wingdings" w:hAnsi="Wingdings"/>
    </w:rPr>
  </w:style>
  <w:style w:type="character" w:customStyle="1" w:styleId="WW8Num13z0">
    <w:name w:val="WW8Num13z0"/>
    <w:rsid w:val="006446C5"/>
    <w:rPr>
      <w:rFonts w:ascii="Symbol" w:hAnsi="Symbol"/>
    </w:rPr>
  </w:style>
  <w:style w:type="character" w:customStyle="1" w:styleId="WW8Num13z1">
    <w:name w:val="WW8Num13z1"/>
    <w:rsid w:val="006446C5"/>
    <w:rPr>
      <w:rFonts w:ascii="Courier New" w:hAnsi="Courier New" w:cs="Courier New"/>
    </w:rPr>
  </w:style>
  <w:style w:type="character" w:customStyle="1" w:styleId="WW8Num13z2">
    <w:name w:val="WW8Num13z2"/>
    <w:rsid w:val="006446C5"/>
    <w:rPr>
      <w:rFonts w:ascii="Wingdings" w:hAnsi="Wingdings"/>
    </w:rPr>
  </w:style>
  <w:style w:type="character" w:customStyle="1" w:styleId="WW8Num15z0">
    <w:name w:val="WW8Num15z0"/>
    <w:rsid w:val="006446C5"/>
    <w:rPr>
      <w:rFonts w:ascii="Symbol" w:hAnsi="Symbol"/>
    </w:rPr>
  </w:style>
  <w:style w:type="character" w:customStyle="1" w:styleId="WW8Num15z1">
    <w:name w:val="WW8Num15z1"/>
    <w:rsid w:val="006446C5"/>
    <w:rPr>
      <w:rFonts w:ascii="Courier New" w:hAnsi="Courier New" w:cs="Courier New"/>
    </w:rPr>
  </w:style>
  <w:style w:type="character" w:customStyle="1" w:styleId="WW8Num15z2">
    <w:name w:val="WW8Num15z2"/>
    <w:rsid w:val="006446C5"/>
    <w:rPr>
      <w:rFonts w:ascii="Wingdings" w:hAnsi="Wingdings"/>
    </w:rPr>
  </w:style>
  <w:style w:type="character" w:customStyle="1" w:styleId="WW8Num16z0">
    <w:name w:val="WW8Num16z0"/>
    <w:rsid w:val="006446C5"/>
    <w:rPr>
      <w:rFonts w:ascii="Symbol" w:hAnsi="Symbol"/>
    </w:rPr>
  </w:style>
  <w:style w:type="character" w:customStyle="1" w:styleId="WW8Num16z1">
    <w:name w:val="WW8Num16z1"/>
    <w:rsid w:val="006446C5"/>
    <w:rPr>
      <w:rFonts w:ascii="Courier New" w:hAnsi="Courier New" w:cs="Courier New"/>
    </w:rPr>
  </w:style>
  <w:style w:type="character" w:customStyle="1" w:styleId="WW8Num16z2">
    <w:name w:val="WW8Num16z2"/>
    <w:rsid w:val="006446C5"/>
    <w:rPr>
      <w:rFonts w:ascii="Wingdings" w:hAnsi="Wingdings"/>
    </w:rPr>
  </w:style>
  <w:style w:type="character" w:customStyle="1" w:styleId="WW8Num18z0">
    <w:name w:val="WW8Num18z0"/>
    <w:rsid w:val="006446C5"/>
    <w:rPr>
      <w:rFonts w:ascii="Symbol" w:hAnsi="Symbol"/>
    </w:rPr>
  </w:style>
  <w:style w:type="character" w:customStyle="1" w:styleId="WW8Num18z1">
    <w:name w:val="WW8Num18z1"/>
    <w:rsid w:val="006446C5"/>
    <w:rPr>
      <w:rFonts w:ascii="Courier New" w:hAnsi="Courier New" w:cs="Courier New"/>
    </w:rPr>
  </w:style>
  <w:style w:type="character" w:customStyle="1" w:styleId="WW8Num18z2">
    <w:name w:val="WW8Num18z2"/>
    <w:rsid w:val="006446C5"/>
    <w:rPr>
      <w:rFonts w:ascii="Wingdings" w:hAnsi="Wingdings"/>
    </w:rPr>
  </w:style>
  <w:style w:type="character" w:customStyle="1" w:styleId="WW8Num20z0">
    <w:name w:val="WW8Num20z0"/>
    <w:rsid w:val="006446C5"/>
    <w:rPr>
      <w:rFonts w:ascii="Symbol" w:hAnsi="Symbol"/>
    </w:rPr>
  </w:style>
  <w:style w:type="character" w:customStyle="1" w:styleId="WW8Num20z1">
    <w:name w:val="WW8Num20z1"/>
    <w:rsid w:val="006446C5"/>
    <w:rPr>
      <w:rFonts w:ascii="Courier New" w:hAnsi="Courier New" w:cs="Courier New"/>
    </w:rPr>
  </w:style>
  <w:style w:type="character" w:customStyle="1" w:styleId="WW8Num20z2">
    <w:name w:val="WW8Num20z2"/>
    <w:rsid w:val="006446C5"/>
    <w:rPr>
      <w:rFonts w:ascii="Wingdings" w:hAnsi="Wingdings"/>
    </w:rPr>
  </w:style>
  <w:style w:type="character" w:customStyle="1" w:styleId="WW8Num21z0">
    <w:name w:val="WW8Num21z0"/>
    <w:rsid w:val="006446C5"/>
    <w:rPr>
      <w:rFonts w:ascii="Symbol" w:hAnsi="Symbol"/>
    </w:rPr>
  </w:style>
  <w:style w:type="character" w:customStyle="1" w:styleId="WW8Num21z1">
    <w:name w:val="WW8Num21z1"/>
    <w:rsid w:val="006446C5"/>
    <w:rPr>
      <w:rFonts w:ascii="Courier New" w:hAnsi="Courier New" w:cs="Courier New"/>
    </w:rPr>
  </w:style>
  <w:style w:type="character" w:customStyle="1" w:styleId="WW8Num21z2">
    <w:name w:val="WW8Num21z2"/>
    <w:rsid w:val="006446C5"/>
    <w:rPr>
      <w:rFonts w:ascii="Wingdings" w:hAnsi="Wingdings"/>
    </w:rPr>
  </w:style>
  <w:style w:type="character" w:customStyle="1" w:styleId="WW8Num22z0">
    <w:name w:val="WW8Num22z0"/>
    <w:rsid w:val="006446C5"/>
    <w:rPr>
      <w:rFonts w:ascii="Symbol" w:hAnsi="Symbol"/>
    </w:rPr>
  </w:style>
  <w:style w:type="character" w:customStyle="1" w:styleId="WW8Num22z1">
    <w:name w:val="WW8Num22z1"/>
    <w:rsid w:val="006446C5"/>
    <w:rPr>
      <w:rFonts w:ascii="Courier New" w:hAnsi="Courier New" w:cs="Courier New"/>
    </w:rPr>
  </w:style>
  <w:style w:type="character" w:customStyle="1" w:styleId="WW8Num22z2">
    <w:name w:val="WW8Num22z2"/>
    <w:rsid w:val="006446C5"/>
    <w:rPr>
      <w:rFonts w:ascii="Wingdings" w:hAnsi="Wingdings"/>
    </w:rPr>
  </w:style>
  <w:style w:type="character" w:customStyle="1" w:styleId="WW8Num25z0">
    <w:name w:val="WW8Num25z0"/>
    <w:rsid w:val="006446C5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6446C5"/>
    <w:rPr>
      <w:rFonts w:ascii="Symbol" w:hAnsi="Symbol"/>
    </w:rPr>
  </w:style>
  <w:style w:type="character" w:customStyle="1" w:styleId="WW8Num28z1">
    <w:name w:val="WW8Num28z1"/>
    <w:rsid w:val="006446C5"/>
    <w:rPr>
      <w:rFonts w:ascii="Courier New" w:hAnsi="Courier New" w:cs="Courier New"/>
    </w:rPr>
  </w:style>
  <w:style w:type="character" w:customStyle="1" w:styleId="WW8Num28z2">
    <w:name w:val="WW8Num28z2"/>
    <w:rsid w:val="006446C5"/>
    <w:rPr>
      <w:rFonts w:ascii="Wingdings" w:hAnsi="Wingdings"/>
    </w:rPr>
  </w:style>
  <w:style w:type="character" w:customStyle="1" w:styleId="WW8Num29z0">
    <w:name w:val="WW8Num29z0"/>
    <w:rsid w:val="006446C5"/>
    <w:rPr>
      <w:rFonts w:ascii="Symbol" w:hAnsi="Symbol"/>
    </w:rPr>
  </w:style>
  <w:style w:type="character" w:customStyle="1" w:styleId="WW8Num29z1">
    <w:name w:val="WW8Num29z1"/>
    <w:rsid w:val="006446C5"/>
    <w:rPr>
      <w:rFonts w:ascii="Courier New" w:hAnsi="Courier New" w:cs="Courier New"/>
    </w:rPr>
  </w:style>
  <w:style w:type="character" w:customStyle="1" w:styleId="WW8Num29z2">
    <w:name w:val="WW8Num29z2"/>
    <w:rsid w:val="006446C5"/>
    <w:rPr>
      <w:rFonts w:ascii="Wingdings" w:hAnsi="Wingdings"/>
    </w:rPr>
  </w:style>
  <w:style w:type="character" w:customStyle="1" w:styleId="WW8Num32z2">
    <w:name w:val="WW8Num32z2"/>
    <w:rsid w:val="006446C5"/>
    <w:rPr>
      <w:b/>
    </w:rPr>
  </w:style>
  <w:style w:type="character" w:customStyle="1" w:styleId="WW8Num33z0">
    <w:name w:val="WW8Num33z0"/>
    <w:rsid w:val="006446C5"/>
    <w:rPr>
      <w:rFonts w:ascii="Symbol" w:hAnsi="Symbol"/>
    </w:rPr>
  </w:style>
  <w:style w:type="character" w:customStyle="1" w:styleId="WW8Num33z1">
    <w:name w:val="WW8Num33z1"/>
    <w:rsid w:val="006446C5"/>
    <w:rPr>
      <w:rFonts w:ascii="Courier New" w:hAnsi="Courier New" w:cs="Courier New"/>
    </w:rPr>
  </w:style>
  <w:style w:type="character" w:customStyle="1" w:styleId="WW8Num33z2">
    <w:name w:val="WW8Num33z2"/>
    <w:rsid w:val="006446C5"/>
    <w:rPr>
      <w:rFonts w:ascii="Wingdings" w:hAnsi="Wingdings"/>
    </w:rPr>
  </w:style>
  <w:style w:type="character" w:customStyle="1" w:styleId="WW8Num34z0">
    <w:name w:val="WW8Num34z0"/>
    <w:rsid w:val="006446C5"/>
    <w:rPr>
      <w:rFonts w:ascii="Symbol" w:hAnsi="Symbol"/>
    </w:rPr>
  </w:style>
  <w:style w:type="character" w:customStyle="1" w:styleId="WW8Num34z1">
    <w:name w:val="WW8Num34z1"/>
    <w:rsid w:val="006446C5"/>
    <w:rPr>
      <w:rFonts w:ascii="Courier New" w:hAnsi="Courier New" w:cs="Courier New"/>
    </w:rPr>
  </w:style>
  <w:style w:type="character" w:customStyle="1" w:styleId="WW8Num34z2">
    <w:name w:val="WW8Num34z2"/>
    <w:rsid w:val="006446C5"/>
    <w:rPr>
      <w:rFonts w:ascii="Wingdings" w:hAnsi="Wingdings"/>
    </w:rPr>
  </w:style>
  <w:style w:type="character" w:customStyle="1" w:styleId="WW8Num36z0">
    <w:name w:val="WW8Num36z0"/>
    <w:rsid w:val="006446C5"/>
    <w:rPr>
      <w:rFonts w:ascii="Symbol" w:hAnsi="Symbol"/>
    </w:rPr>
  </w:style>
  <w:style w:type="character" w:customStyle="1" w:styleId="WW8Num36z1">
    <w:name w:val="WW8Num36z1"/>
    <w:rsid w:val="006446C5"/>
    <w:rPr>
      <w:rFonts w:ascii="Courier New" w:hAnsi="Courier New" w:cs="Courier New"/>
    </w:rPr>
  </w:style>
  <w:style w:type="character" w:customStyle="1" w:styleId="WW8Num36z2">
    <w:name w:val="WW8Num36z2"/>
    <w:rsid w:val="006446C5"/>
    <w:rPr>
      <w:rFonts w:ascii="Wingdings" w:hAnsi="Wingdings"/>
    </w:rPr>
  </w:style>
  <w:style w:type="character" w:customStyle="1" w:styleId="12">
    <w:name w:val="Основной шрифт абзаца1"/>
    <w:rsid w:val="006446C5"/>
  </w:style>
  <w:style w:type="character" w:customStyle="1" w:styleId="af8">
    <w:name w:val="Маркеры списка"/>
    <w:rsid w:val="006446C5"/>
    <w:rPr>
      <w:rFonts w:ascii="StarSymbol" w:eastAsia="StarSymbol" w:hAnsi="StarSymbol" w:cs="StarSymbol"/>
      <w:sz w:val="18"/>
      <w:szCs w:val="18"/>
    </w:rPr>
  </w:style>
  <w:style w:type="paragraph" w:customStyle="1" w:styleId="af9">
    <w:name w:val="Заголовок"/>
    <w:basedOn w:val="a0"/>
    <w:next w:val="af2"/>
    <w:rsid w:val="006446C5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a">
    <w:name w:val="List"/>
    <w:basedOn w:val="af2"/>
    <w:rsid w:val="006446C5"/>
    <w:rPr>
      <w:rFonts w:ascii="Arial" w:hAnsi="Arial" w:cs="Tahoma"/>
      <w:lang w:eastAsia="ar-SA"/>
    </w:rPr>
  </w:style>
  <w:style w:type="paragraph" w:customStyle="1" w:styleId="13">
    <w:name w:val="Название1"/>
    <w:basedOn w:val="a0"/>
    <w:rsid w:val="006446C5"/>
    <w:pPr>
      <w:suppressLineNumber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0"/>
    <w:rsid w:val="006446C5"/>
    <w:pPr>
      <w:suppressLineNumber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0"/>
    <w:rsid w:val="006446C5"/>
    <w:pPr>
      <w:widowControl w:val="0"/>
      <w:spacing w:line="360" w:lineRule="atLeast"/>
      <w:ind w:firstLine="720"/>
      <w:jc w:val="center"/>
      <w:textAlignment w:val="baseline"/>
    </w:pPr>
    <w:rPr>
      <w:sz w:val="36"/>
      <w:lang w:eastAsia="ar-SA"/>
    </w:rPr>
  </w:style>
  <w:style w:type="paragraph" w:styleId="afb">
    <w:name w:val="Subtitle"/>
    <w:basedOn w:val="a0"/>
    <w:next w:val="a0"/>
    <w:link w:val="afc"/>
    <w:uiPriority w:val="11"/>
    <w:qFormat/>
    <w:rsid w:val="00071ED0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afc">
    <w:name w:val="Подзаголовок Знак"/>
    <w:link w:val="afb"/>
    <w:uiPriority w:val="11"/>
    <w:rsid w:val="00071ED0"/>
    <w:rPr>
      <w:rFonts w:eastAsia="Times New Roman" w:cs="Times New Roman"/>
      <w:caps/>
      <w:spacing w:val="20"/>
      <w:sz w:val="18"/>
      <w:szCs w:val="18"/>
    </w:rPr>
  </w:style>
  <w:style w:type="paragraph" w:customStyle="1" w:styleId="211">
    <w:name w:val="Список 21"/>
    <w:basedOn w:val="a0"/>
    <w:rsid w:val="006446C5"/>
    <w:pPr>
      <w:ind w:left="566" w:hanging="283"/>
    </w:pPr>
    <w:rPr>
      <w:lang w:eastAsia="ar-SA"/>
    </w:rPr>
  </w:style>
  <w:style w:type="paragraph" w:customStyle="1" w:styleId="31">
    <w:name w:val="Основной текст с отступом 31"/>
    <w:basedOn w:val="a0"/>
    <w:rsid w:val="006446C5"/>
    <w:pPr>
      <w:spacing w:after="120"/>
      <w:ind w:left="283"/>
    </w:pPr>
    <w:rPr>
      <w:sz w:val="16"/>
      <w:szCs w:val="16"/>
      <w:lang w:eastAsia="ar-SA"/>
    </w:rPr>
  </w:style>
  <w:style w:type="paragraph" w:customStyle="1" w:styleId="afd">
    <w:name w:val="Содержимое таблицы"/>
    <w:basedOn w:val="a0"/>
    <w:rsid w:val="006446C5"/>
    <w:pPr>
      <w:suppressLineNumbers/>
    </w:pPr>
    <w:rPr>
      <w:lang w:eastAsia="ar-SA"/>
    </w:rPr>
  </w:style>
  <w:style w:type="paragraph" w:customStyle="1" w:styleId="afe">
    <w:name w:val="Заголовок таблицы"/>
    <w:basedOn w:val="afd"/>
    <w:rsid w:val="006446C5"/>
    <w:pPr>
      <w:jc w:val="center"/>
    </w:pPr>
    <w:rPr>
      <w:b/>
      <w:bCs/>
      <w:i/>
      <w:iCs/>
    </w:rPr>
  </w:style>
  <w:style w:type="paragraph" w:customStyle="1" w:styleId="aff">
    <w:name w:val="Содержимое врезки"/>
    <w:basedOn w:val="af2"/>
    <w:rsid w:val="006446C5"/>
    <w:rPr>
      <w:lang w:eastAsia="ar-SA"/>
    </w:rPr>
  </w:style>
  <w:style w:type="paragraph" w:styleId="aff0">
    <w:name w:val="Body Text First Indent"/>
    <w:basedOn w:val="af2"/>
    <w:link w:val="aff1"/>
    <w:rsid w:val="006446C5"/>
    <w:pPr>
      <w:ind w:firstLine="210"/>
    </w:pPr>
  </w:style>
  <w:style w:type="character" w:customStyle="1" w:styleId="aff1">
    <w:name w:val="Красная строка Знак"/>
    <w:basedOn w:val="af3"/>
    <w:link w:val="aff0"/>
    <w:rsid w:val="006446C5"/>
  </w:style>
  <w:style w:type="paragraph" w:styleId="23">
    <w:name w:val="Body Text First Indent 2"/>
    <w:basedOn w:val="ac"/>
    <w:link w:val="24"/>
    <w:rsid w:val="006446C5"/>
    <w:pPr>
      <w:ind w:firstLine="210"/>
    </w:pPr>
  </w:style>
  <w:style w:type="character" w:customStyle="1" w:styleId="24">
    <w:name w:val="Красная строка 2 Знак"/>
    <w:link w:val="23"/>
    <w:rsid w:val="006446C5"/>
    <w:rPr>
      <w:sz w:val="28"/>
      <w:szCs w:val="24"/>
    </w:rPr>
  </w:style>
  <w:style w:type="paragraph" w:styleId="aff2">
    <w:name w:val="Normal Indent"/>
    <w:basedOn w:val="a0"/>
    <w:rsid w:val="006446C5"/>
    <w:pPr>
      <w:ind w:left="708"/>
    </w:pPr>
  </w:style>
  <w:style w:type="paragraph" w:customStyle="1" w:styleId="ConsPlusNormal">
    <w:name w:val="ConsPlusNormal"/>
    <w:rsid w:val="006446C5"/>
    <w:pPr>
      <w:widowControl w:val="0"/>
      <w:suppressAutoHyphens/>
      <w:autoSpaceDE w:val="0"/>
      <w:spacing w:after="200" w:line="252" w:lineRule="auto"/>
      <w:ind w:firstLine="720"/>
      <w:jc w:val="both"/>
    </w:pPr>
    <w:rPr>
      <w:rFonts w:ascii="Arial" w:hAnsi="Arial" w:cs="Arial"/>
      <w:sz w:val="22"/>
      <w:szCs w:val="22"/>
      <w:lang w:eastAsia="ar-SA"/>
    </w:rPr>
  </w:style>
  <w:style w:type="paragraph" w:styleId="25">
    <w:name w:val="Body Text 2"/>
    <w:basedOn w:val="a0"/>
    <w:link w:val="26"/>
    <w:rsid w:val="00334048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rsid w:val="00334048"/>
  </w:style>
  <w:style w:type="paragraph" w:styleId="15">
    <w:name w:val="index 1"/>
    <w:basedOn w:val="a0"/>
    <w:next w:val="a0"/>
    <w:autoRedefine/>
    <w:rsid w:val="00334048"/>
    <w:pPr>
      <w:ind w:left="200" w:hanging="200"/>
    </w:pPr>
  </w:style>
  <w:style w:type="paragraph" w:styleId="aff3">
    <w:name w:val="index heading"/>
    <w:basedOn w:val="a0"/>
    <w:next w:val="15"/>
    <w:rsid w:val="00334048"/>
    <w:rPr>
      <w:sz w:val="24"/>
      <w:szCs w:val="24"/>
    </w:rPr>
  </w:style>
  <w:style w:type="paragraph" w:styleId="32">
    <w:name w:val="Body Text Indent 3"/>
    <w:basedOn w:val="a0"/>
    <w:link w:val="33"/>
    <w:rsid w:val="00F261AE"/>
    <w:pPr>
      <w:spacing w:after="120"/>
      <w:ind w:left="283" w:firstLine="720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link w:val="32"/>
    <w:rsid w:val="00F261AE"/>
    <w:rPr>
      <w:sz w:val="16"/>
      <w:szCs w:val="16"/>
    </w:rPr>
  </w:style>
  <w:style w:type="paragraph" w:customStyle="1" w:styleId="aff4">
    <w:name w:val="Знак"/>
    <w:basedOn w:val="a0"/>
    <w:rsid w:val="00067964"/>
    <w:rPr>
      <w:sz w:val="28"/>
    </w:rPr>
  </w:style>
  <w:style w:type="paragraph" w:customStyle="1" w:styleId="16">
    <w:name w:val="1основа Знак Знак Знак"/>
    <w:basedOn w:val="a0"/>
    <w:link w:val="17"/>
    <w:rsid w:val="0055602B"/>
    <w:pPr>
      <w:spacing w:before="100" w:beforeAutospacing="1" w:after="100" w:afterAutospacing="1"/>
      <w:ind w:left="601" w:firstLine="601"/>
    </w:pPr>
    <w:rPr>
      <w:rFonts w:ascii="Arial" w:hAnsi="Arial"/>
      <w:sz w:val="24"/>
      <w:szCs w:val="24"/>
      <w:lang w:bidi="ar-SA"/>
    </w:rPr>
  </w:style>
  <w:style w:type="character" w:customStyle="1" w:styleId="17">
    <w:name w:val="1основа Знак Знак Знак Знак"/>
    <w:link w:val="16"/>
    <w:rsid w:val="0055602B"/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6D56FD"/>
    <w:pPr>
      <w:widowControl w:val="0"/>
      <w:autoSpaceDE w:val="0"/>
      <w:autoSpaceDN w:val="0"/>
      <w:adjustRightInd w:val="0"/>
      <w:spacing w:after="200" w:line="252" w:lineRule="auto"/>
      <w:ind w:firstLine="720"/>
      <w:jc w:val="both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F1737D"/>
    <w:pPr>
      <w:widowControl w:val="0"/>
      <w:autoSpaceDE w:val="0"/>
      <w:autoSpaceDN w:val="0"/>
      <w:adjustRightInd w:val="0"/>
      <w:spacing w:after="200" w:line="252" w:lineRule="auto"/>
      <w:jc w:val="both"/>
    </w:pPr>
    <w:rPr>
      <w:rFonts w:ascii="Courier New" w:hAnsi="Courier New" w:cs="Courier New"/>
      <w:sz w:val="22"/>
      <w:szCs w:val="22"/>
    </w:rPr>
  </w:style>
  <w:style w:type="character" w:customStyle="1" w:styleId="WW-Absatz-Standardschriftart1111111111111">
    <w:name w:val="WW-Absatz-Standardschriftart1111111111111"/>
    <w:rsid w:val="0000720B"/>
  </w:style>
  <w:style w:type="paragraph" w:customStyle="1" w:styleId="S1">
    <w:name w:val="S_Обычный в таблице"/>
    <w:basedOn w:val="a0"/>
    <w:link w:val="S2"/>
    <w:rsid w:val="0020084A"/>
    <w:pPr>
      <w:jc w:val="center"/>
    </w:pPr>
    <w:rPr>
      <w:sz w:val="24"/>
      <w:szCs w:val="24"/>
      <w:lang w:bidi="ar-SA"/>
    </w:rPr>
  </w:style>
  <w:style w:type="character" w:customStyle="1" w:styleId="S2">
    <w:name w:val="S_Обычный в таблице Знак"/>
    <w:link w:val="S1"/>
    <w:rsid w:val="0020084A"/>
    <w:rPr>
      <w:sz w:val="24"/>
      <w:szCs w:val="24"/>
    </w:rPr>
  </w:style>
  <w:style w:type="paragraph" w:styleId="aff5">
    <w:name w:val="Block Text"/>
    <w:basedOn w:val="a0"/>
    <w:rsid w:val="00E15016"/>
    <w:pPr>
      <w:shd w:val="clear" w:color="auto" w:fill="FFFFFF"/>
      <w:spacing w:before="5" w:line="480" w:lineRule="auto"/>
      <w:ind w:left="426" w:right="14"/>
    </w:pPr>
    <w:rPr>
      <w:rFonts w:ascii="CG Times" w:hAnsi="CG Times"/>
      <w:color w:val="000000"/>
      <w:sz w:val="24"/>
      <w:szCs w:val="18"/>
    </w:rPr>
  </w:style>
  <w:style w:type="paragraph" w:customStyle="1" w:styleId="18">
    <w:name w:val="Цитата1"/>
    <w:basedOn w:val="a0"/>
    <w:rsid w:val="00E15016"/>
    <w:pPr>
      <w:suppressAutoHyphens/>
      <w:ind w:left="284" w:right="-1" w:firstLine="567"/>
    </w:pPr>
    <w:rPr>
      <w:sz w:val="24"/>
      <w:lang w:eastAsia="ar-SA"/>
    </w:rPr>
  </w:style>
  <w:style w:type="character" w:customStyle="1" w:styleId="aff6">
    <w:name w:val="Символы концевой сноски"/>
    <w:rsid w:val="00920A5A"/>
    <w:rPr>
      <w:vertAlign w:val="superscript"/>
    </w:rPr>
  </w:style>
  <w:style w:type="paragraph" w:styleId="aff7">
    <w:name w:val="endnote text"/>
    <w:basedOn w:val="a0"/>
    <w:link w:val="aff8"/>
    <w:rsid w:val="00920A5A"/>
    <w:rPr>
      <w:sz w:val="20"/>
      <w:szCs w:val="20"/>
      <w:lang w:eastAsia="ar-SA" w:bidi="ar-SA"/>
    </w:rPr>
  </w:style>
  <w:style w:type="character" w:customStyle="1" w:styleId="aff8">
    <w:name w:val="Текст концевой сноски Знак"/>
    <w:link w:val="aff7"/>
    <w:rsid w:val="00920A5A"/>
    <w:rPr>
      <w:lang w:eastAsia="ar-SA"/>
    </w:rPr>
  </w:style>
  <w:style w:type="paragraph" w:styleId="19">
    <w:name w:val="toc 1"/>
    <w:basedOn w:val="a0"/>
    <w:next w:val="a0"/>
    <w:autoRedefine/>
    <w:uiPriority w:val="39"/>
    <w:qFormat/>
    <w:rsid w:val="00497BD6"/>
    <w:pPr>
      <w:tabs>
        <w:tab w:val="right" w:leader="dot" w:pos="9771"/>
      </w:tabs>
      <w:spacing w:line="240" w:lineRule="auto"/>
      <w:jc w:val="left"/>
    </w:pPr>
    <w:rPr>
      <w:rFonts w:ascii="Times New Roman" w:hAnsi="Times New Roman"/>
      <w:b/>
      <w:bCs/>
      <w:caps/>
      <w:noProof/>
      <w:snapToGrid w:val="0"/>
      <w:sz w:val="24"/>
      <w:szCs w:val="24"/>
    </w:rPr>
  </w:style>
  <w:style w:type="paragraph" w:styleId="27">
    <w:name w:val="toc 2"/>
    <w:basedOn w:val="a0"/>
    <w:next w:val="a0"/>
    <w:autoRedefine/>
    <w:uiPriority w:val="39"/>
    <w:qFormat/>
    <w:rsid w:val="001C5835"/>
    <w:pPr>
      <w:tabs>
        <w:tab w:val="left" w:pos="440"/>
        <w:tab w:val="right" w:leader="dot" w:pos="9771"/>
      </w:tabs>
      <w:spacing w:before="240"/>
    </w:pPr>
    <w:rPr>
      <w:rFonts w:ascii="Times New Roman" w:hAnsi="Times New Roman"/>
      <w:b/>
      <w:bCs/>
      <w:sz w:val="32"/>
      <w:szCs w:val="32"/>
    </w:rPr>
  </w:style>
  <w:style w:type="character" w:styleId="aff9">
    <w:name w:val="Hyperlink"/>
    <w:uiPriority w:val="99"/>
    <w:rsid w:val="00BE4EF7"/>
    <w:rPr>
      <w:color w:val="0000FF"/>
      <w:u w:val="single"/>
    </w:rPr>
  </w:style>
  <w:style w:type="paragraph" w:styleId="affa">
    <w:name w:val="footnote text"/>
    <w:basedOn w:val="a0"/>
    <w:link w:val="affb"/>
    <w:rsid w:val="00734A4C"/>
  </w:style>
  <w:style w:type="character" w:customStyle="1" w:styleId="affb">
    <w:name w:val="Текст сноски Знак"/>
    <w:basedOn w:val="a1"/>
    <w:link w:val="affa"/>
    <w:rsid w:val="00734A4C"/>
  </w:style>
  <w:style w:type="character" w:styleId="affc">
    <w:name w:val="footnote reference"/>
    <w:uiPriority w:val="99"/>
    <w:rsid w:val="00734A4C"/>
    <w:rPr>
      <w:vertAlign w:val="superscript"/>
    </w:rPr>
  </w:style>
  <w:style w:type="character" w:styleId="affd">
    <w:name w:val="annotation reference"/>
    <w:rsid w:val="00734A4C"/>
    <w:rPr>
      <w:sz w:val="16"/>
      <w:szCs w:val="16"/>
    </w:rPr>
  </w:style>
  <w:style w:type="paragraph" w:styleId="affe">
    <w:name w:val="annotation text"/>
    <w:basedOn w:val="a0"/>
    <w:link w:val="afff"/>
    <w:rsid w:val="00734A4C"/>
  </w:style>
  <w:style w:type="character" w:customStyle="1" w:styleId="afff">
    <w:name w:val="Текст примечания Знак"/>
    <w:basedOn w:val="a1"/>
    <w:link w:val="affe"/>
    <w:rsid w:val="00734A4C"/>
  </w:style>
  <w:style w:type="paragraph" w:styleId="afff0">
    <w:name w:val="annotation subject"/>
    <w:basedOn w:val="affe"/>
    <w:next w:val="affe"/>
    <w:link w:val="afff1"/>
    <w:rsid w:val="00734A4C"/>
    <w:rPr>
      <w:b/>
      <w:bCs/>
      <w:sz w:val="20"/>
      <w:szCs w:val="20"/>
      <w:lang w:bidi="ar-SA"/>
    </w:rPr>
  </w:style>
  <w:style w:type="character" w:customStyle="1" w:styleId="afff1">
    <w:name w:val="Тема примечания Знак"/>
    <w:link w:val="afff0"/>
    <w:rsid w:val="00734A4C"/>
    <w:rPr>
      <w:b/>
      <w:bCs/>
    </w:rPr>
  </w:style>
  <w:style w:type="paragraph" w:customStyle="1" w:styleId="1a">
    <w:name w:val="Подзаголовок_1"/>
    <w:basedOn w:val="9"/>
    <w:link w:val="1b"/>
    <w:qFormat/>
    <w:rsid w:val="00071ED0"/>
    <w:rPr>
      <w:b/>
      <w:sz w:val="26"/>
      <w:szCs w:val="26"/>
    </w:rPr>
  </w:style>
  <w:style w:type="character" w:customStyle="1" w:styleId="1b">
    <w:name w:val="Подзаголовок_1 Знак"/>
    <w:link w:val="1a"/>
    <w:rsid w:val="00071ED0"/>
    <w:rPr>
      <w:rFonts w:eastAsia="Times New Roman" w:cs="Times New Roman"/>
      <w:b/>
      <w:i/>
      <w:iCs/>
      <w:caps/>
      <w:spacing w:val="10"/>
      <w:sz w:val="26"/>
      <w:szCs w:val="26"/>
    </w:rPr>
  </w:style>
  <w:style w:type="paragraph" w:styleId="afff2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0"/>
    <w:next w:val="a0"/>
    <w:link w:val="afff3"/>
    <w:unhideWhenUsed/>
    <w:qFormat/>
    <w:rsid w:val="00071ED0"/>
    <w:rPr>
      <w:caps/>
      <w:spacing w:val="10"/>
      <w:sz w:val="18"/>
      <w:szCs w:val="18"/>
    </w:rPr>
  </w:style>
  <w:style w:type="character" w:customStyle="1" w:styleId="afff3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ff2"/>
    <w:rsid w:val="00CC6500"/>
    <w:rPr>
      <w:caps/>
      <w:spacing w:val="10"/>
      <w:sz w:val="18"/>
      <w:szCs w:val="18"/>
      <w:lang w:val="en-US" w:eastAsia="en-US" w:bidi="en-US"/>
    </w:rPr>
  </w:style>
  <w:style w:type="character" w:styleId="afff4">
    <w:name w:val="Strong"/>
    <w:uiPriority w:val="22"/>
    <w:qFormat/>
    <w:rsid w:val="00071ED0"/>
    <w:rPr>
      <w:b/>
      <w:bCs/>
      <w:color w:val="943634"/>
      <w:spacing w:val="5"/>
    </w:rPr>
  </w:style>
  <w:style w:type="character" w:styleId="afff5">
    <w:name w:val="Emphasis"/>
    <w:uiPriority w:val="20"/>
    <w:qFormat/>
    <w:rsid w:val="00071ED0"/>
    <w:rPr>
      <w:caps/>
      <w:spacing w:val="5"/>
      <w:sz w:val="20"/>
      <w:szCs w:val="20"/>
    </w:rPr>
  </w:style>
  <w:style w:type="paragraph" w:styleId="afff6">
    <w:name w:val="No Spacing"/>
    <w:basedOn w:val="a0"/>
    <w:link w:val="afff7"/>
    <w:uiPriority w:val="1"/>
    <w:qFormat/>
    <w:rsid w:val="00071ED0"/>
    <w:pPr>
      <w:spacing w:line="240" w:lineRule="auto"/>
    </w:pPr>
  </w:style>
  <w:style w:type="character" w:customStyle="1" w:styleId="afff7">
    <w:name w:val="Без интервала Знак"/>
    <w:basedOn w:val="a1"/>
    <w:link w:val="afff6"/>
    <w:uiPriority w:val="1"/>
    <w:rsid w:val="00071ED0"/>
  </w:style>
  <w:style w:type="paragraph" w:styleId="28">
    <w:name w:val="Quote"/>
    <w:basedOn w:val="a0"/>
    <w:next w:val="a0"/>
    <w:link w:val="29"/>
    <w:uiPriority w:val="29"/>
    <w:qFormat/>
    <w:rsid w:val="00071ED0"/>
    <w:rPr>
      <w:i/>
      <w:iCs/>
      <w:sz w:val="20"/>
      <w:szCs w:val="20"/>
      <w:lang w:bidi="ar-SA"/>
    </w:rPr>
  </w:style>
  <w:style w:type="character" w:customStyle="1" w:styleId="29">
    <w:name w:val="Цитата 2 Знак"/>
    <w:link w:val="28"/>
    <w:uiPriority w:val="29"/>
    <w:rsid w:val="00071ED0"/>
    <w:rPr>
      <w:rFonts w:eastAsia="Times New Roman" w:cs="Times New Roman"/>
      <w:i/>
      <w:iCs/>
    </w:rPr>
  </w:style>
  <w:style w:type="paragraph" w:styleId="afff8">
    <w:name w:val="Intense Quote"/>
    <w:basedOn w:val="a0"/>
    <w:next w:val="a0"/>
    <w:link w:val="afff9"/>
    <w:uiPriority w:val="30"/>
    <w:qFormat/>
    <w:rsid w:val="00071ED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afff9">
    <w:name w:val="Выделенная цитата Знак"/>
    <w:link w:val="afff8"/>
    <w:uiPriority w:val="30"/>
    <w:rsid w:val="00071ED0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ffa">
    <w:name w:val="Subtle Emphasis"/>
    <w:uiPriority w:val="19"/>
    <w:qFormat/>
    <w:rsid w:val="00071ED0"/>
    <w:rPr>
      <w:i/>
      <w:iCs/>
    </w:rPr>
  </w:style>
  <w:style w:type="character" w:styleId="afffb">
    <w:name w:val="Intense Emphasis"/>
    <w:uiPriority w:val="21"/>
    <w:qFormat/>
    <w:rsid w:val="00071ED0"/>
    <w:rPr>
      <w:i/>
      <w:iCs/>
      <w:caps/>
      <w:spacing w:val="10"/>
      <w:sz w:val="20"/>
      <w:szCs w:val="20"/>
    </w:rPr>
  </w:style>
  <w:style w:type="character" w:styleId="afffc">
    <w:name w:val="Subtle Reference"/>
    <w:uiPriority w:val="31"/>
    <w:qFormat/>
    <w:rsid w:val="00071ED0"/>
    <w:rPr>
      <w:rFonts w:ascii="Calibri" w:eastAsia="Times New Roman" w:hAnsi="Calibri" w:cs="Times New Roman"/>
      <w:i/>
      <w:iCs/>
      <w:color w:val="622423"/>
    </w:rPr>
  </w:style>
  <w:style w:type="character" w:styleId="afffd">
    <w:name w:val="Intense Reference"/>
    <w:uiPriority w:val="32"/>
    <w:qFormat/>
    <w:rsid w:val="00071ED0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e">
    <w:name w:val="Book Title"/>
    <w:uiPriority w:val="33"/>
    <w:qFormat/>
    <w:rsid w:val="00071ED0"/>
    <w:rPr>
      <w:caps/>
      <w:color w:val="622423"/>
      <w:spacing w:val="5"/>
      <w:u w:color="622423"/>
    </w:rPr>
  </w:style>
  <w:style w:type="paragraph" w:styleId="affff">
    <w:name w:val="TOC Heading"/>
    <w:basedOn w:val="1"/>
    <w:next w:val="a0"/>
    <w:uiPriority w:val="39"/>
    <w:unhideWhenUsed/>
    <w:qFormat/>
    <w:rsid w:val="00071ED0"/>
    <w:pPr>
      <w:outlineLvl w:val="9"/>
    </w:pPr>
  </w:style>
  <w:style w:type="paragraph" w:customStyle="1" w:styleId="1c">
    <w:name w:val="Обычный1"/>
    <w:rsid w:val="00CC6500"/>
    <w:pPr>
      <w:snapToGrid w:val="0"/>
    </w:pPr>
    <w:rPr>
      <w:rFonts w:ascii="Times New Roman" w:hAnsi="Times New Roman"/>
      <w:sz w:val="22"/>
    </w:rPr>
  </w:style>
  <w:style w:type="character" w:styleId="affff0">
    <w:name w:val="FollowedHyperlink"/>
    <w:uiPriority w:val="99"/>
    <w:unhideWhenUsed/>
    <w:rsid w:val="00D9287B"/>
    <w:rPr>
      <w:color w:val="800080"/>
      <w:u w:val="single"/>
    </w:rPr>
  </w:style>
  <w:style w:type="paragraph" w:styleId="34">
    <w:name w:val="toc 3"/>
    <w:basedOn w:val="a0"/>
    <w:next w:val="a0"/>
    <w:autoRedefine/>
    <w:uiPriority w:val="39"/>
    <w:qFormat/>
    <w:rsid w:val="00A502D1"/>
    <w:pPr>
      <w:ind w:left="220"/>
      <w:jc w:val="left"/>
    </w:pPr>
    <w:rPr>
      <w:rFonts w:ascii="Calibri" w:hAnsi="Calibri"/>
      <w:sz w:val="20"/>
      <w:szCs w:val="20"/>
    </w:rPr>
  </w:style>
  <w:style w:type="paragraph" w:styleId="41">
    <w:name w:val="toc 4"/>
    <w:basedOn w:val="a0"/>
    <w:next w:val="a0"/>
    <w:autoRedefine/>
    <w:rsid w:val="00A502D1"/>
    <w:pPr>
      <w:ind w:left="4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rsid w:val="00A502D1"/>
    <w:pPr>
      <w:ind w:left="66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rsid w:val="00A502D1"/>
    <w:pPr>
      <w:ind w:left="88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0"/>
    <w:next w:val="a0"/>
    <w:autoRedefine/>
    <w:rsid w:val="00A502D1"/>
    <w:pPr>
      <w:ind w:left="110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0"/>
    <w:next w:val="a0"/>
    <w:autoRedefine/>
    <w:rsid w:val="00A502D1"/>
    <w:pPr>
      <w:ind w:left="132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0"/>
    <w:next w:val="a0"/>
    <w:autoRedefine/>
    <w:rsid w:val="00A502D1"/>
    <w:pPr>
      <w:ind w:left="1540"/>
      <w:jc w:val="left"/>
    </w:pPr>
    <w:rPr>
      <w:rFonts w:ascii="Calibri" w:hAnsi="Calibri"/>
      <w:sz w:val="20"/>
      <w:szCs w:val="20"/>
    </w:rPr>
  </w:style>
  <w:style w:type="paragraph" w:customStyle="1" w:styleId="140">
    <w:name w:val="Стиль 14 пт По ширине"/>
    <w:basedOn w:val="a0"/>
    <w:rsid w:val="0004117E"/>
    <w:pPr>
      <w:spacing w:line="240" w:lineRule="auto"/>
    </w:pPr>
    <w:rPr>
      <w:rFonts w:ascii="Times New Roman" w:hAnsi="Times New Roman"/>
      <w:sz w:val="28"/>
      <w:szCs w:val="20"/>
      <w:lang w:val="ru-RU" w:eastAsia="ru-RU" w:bidi="ar-SA"/>
    </w:rPr>
  </w:style>
  <w:style w:type="paragraph" w:styleId="HTML">
    <w:name w:val="HTML Preformatted"/>
    <w:basedOn w:val="a0"/>
    <w:link w:val="HTML0"/>
    <w:rsid w:val="000411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rsid w:val="0004117E"/>
    <w:rPr>
      <w:rFonts w:ascii="Courier New" w:eastAsia="Courier New" w:hAnsi="Courier New" w:cs="Courier New"/>
    </w:rPr>
  </w:style>
  <w:style w:type="paragraph" w:styleId="35">
    <w:name w:val="Body Text 3"/>
    <w:basedOn w:val="a0"/>
    <w:link w:val="36"/>
    <w:rsid w:val="0004117E"/>
    <w:pPr>
      <w:spacing w:after="120" w:line="240" w:lineRule="auto"/>
      <w:jc w:val="left"/>
    </w:pPr>
    <w:rPr>
      <w:rFonts w:ascii="Times New Roman" w:hAnsi="Times New Roman"/>
      <w:sz w:val="16"/>
      <w:szCs w:val="16"/>
      <w:lang w:val="ru-RU" w:eastAsia="ru-RU" w:bidi="ar-SA"/>
    </w:rPr>
  </w:style>
  <w:style w:type="character" w:customStyle="1" w:styleId="36">
    <w:name w:val="Основной текст 3 Знак"/>
    <w:link w:val="35"/>
    <w:rsid w:val="0004117E"/>
    <w:rPr>
      <w:rFonts w:ascii="Times New Roman" w:hAnsi="Times New Roman"/>
      <w:sz w:val="16"/>
      <w:szCs w:val="16"/>
    </w:rPr>
  </w:style>
  <w:style w:type="character" w:customStyle="1" w:styleId="FontStyle12">
    <w:name w:val="Font Style12"/>
    <w:rsid w:val="0004117E"/>
    <w:rPr>
      <w:rFonts w:ascii="Times New Roman" w:hAnsi="Times New Roman"/>
      <w:sz w:val="28"/>
    </w:rPr>
  </w:style>
  <w:style w:type="paragraph" w:customStyle="1" w:styleId="Style2">
    <w:name w:val="Style2"/>
    <w:basedOn w:val="a0"/>
    <w:rsid w:val="0004117E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affff1">
    <w:name w:val="Рисунок/Таблица"/>
    <w:basedOn w:val="a0"/>
    <w:qFormat/>
    <w:rsid w:val="00CB612F"/>
    <w:pPr>
      <w:spacing w:after="120"/>
      <w:ind w:firstLine="567"/>
      <w:jc w:val="center"/>
    </w:pPr>
    <w:rPr>
      <w:rFonts w:ascii="Times New Roman" w:hAnsi="Times New Roman"/>
      <w:sz w:val="28"/>
      <w:szCs w:val="24"/>
      <w:lang w:val="ru-RU" w:eastAsia="ru-RU" w:bidi="ar-SA"/>
    </w:rPr>
  </w:style>
  <w:style w:type="paragraph" w:customStyle="1" w:styleId="Default">
    <w:name w:val="Default"/>
    <w:rsid w:val="00965008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customStyle="1" w:styleId="a">
    <w:name w:val="Стиль адрес"/>
    <w:basedOn w:val="a0"/>
    <w:rsid w:val="00965008"/>
    <w:pPr>
      <w:numPr>
        <w:numId w:val="6"/>
      </w:numPr>
      <w:tabs>
        <w:tab w:val="clear" w:pos="1003"/>
      </w:tabs>
      <w:spacing w:after="200" w:line="264" w:lineRule="auto"/>
      <w:ind w:left="4820" w:firstLine="0"/>
      <w:jc w:val="left"/>
    </w:pPr>
    <w:rPr>
      <w:sz w:val="28"/>
      <w:szCs w:val="20"/>
    </w:rPr>
  </w:style>
  <w:style w:type="paragraph" w:customStyle="1" w:styleId="Standard">
    <w:name w:val="Standard"/>
    <w:rsid w:val="00131DBB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131DBB"/>
    <w:pPr>
      <w:ind w:firstLine="709"/>
    </w:pPr>
  </w:style>
  <w:style w:type="character" w:customStyle="1" w:styleId="apple-converted-space">
    <w:name w:val="apple-converted-space"/>
    <w:basedOn w:val="a1"/>
    <w:rsid w:val="00F73491"/>
  </w:style>
  <w:style w:type="character" w:customStyle="1" w:styleId="af">
    <w:name w:val="Обычный (веб) Знак"/>
    <w:aliases w:val="Обычный (Web) Знак"/>
    <w:basedOn w:val="a1"/>
    <w:link w:val="ae"/>
    <w:uiPriority w:val="99"/>
    <w:locked/>
    <w:rsid w:val="00E41116"/>
    <w:rPr>
      <w:sz w:val="24"/>
      <w:szCs w:val="24"/>
      <w:lang w:val="en-US" w:eastAsia="en-US" w:bidi="en-US"/>
    </w:rPr>
  </w:style>
  <w:style w:type="character" w:customStyle="1" w:styleId="affff2">
    <w:name w:val="Цветовое выделение"/>
    <w:rsid w:val="00E41116"/>
    <w:rPr>
      <w:b/>
      <w:bCs/>
      <w:color w:val="000080"/>
    </w:rPr>
  </w:style>
  <w:style w:type="paragraph" w:customStyle="1" w:styleId="affff3">
    <w:name w:val="Заголовок без нумерации"/>
    <w:basedOn w:val="1"/>
    <w:link w:val="affff4"/>
    <w:qFormat/>
    <w:rsid w:val="001C5835"/>
    <w:pPr>
      <w:spacing w:line="300" w:lineRule="atLeast"/>
      <w:ind w:firstLine="0"/>
      <w:jc w:val="center"/>
    </w:pPr>
    <w:rPr>
      <w:snapToGrid w:val="0"/>
    </w:rPr>
  </w:style>
  <w:style w:type="character" w:customStyle="1" w:styleId="affff4">
    <w:name w:val="Заголовок без нумерации Знак"/>
    <w:link w:val="affff3"/>
    <w:rsid w:val="001C5835"/>
    <w:rPr>
      <w:b/>
      <w:caps/>
      <w:snapToGrid w:val="0"/>
      <w:spacing w:val="20"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0952">
          <w:marLeft w:val="0"/>
          <w:marRight w:val="0"/>
          <w:marTop w:val="5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80648">
                      <w:marLeft w:val="0"/>
                      <w:marRight w:val="34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0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3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3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26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1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85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8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0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04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7716">
                              <w:marLeft w:val="36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6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5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4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55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952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5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8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14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5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31647">
                              <w:marLeft w:val="36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8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2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5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9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901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934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133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36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264">
                  <w:marLeft w:val="3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6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42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6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4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enviropark.ru/course/view.php?id=4" TargetMode="Externa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nalizaciya-expert.ru/biologicheskaya-ochistka-stochnyx-vod-242" TargetMode="External"/><Relationship Id="rId22" Type="http://schemas.openxmlformats.org/officeDocument/2006/relationships/hyperlink" Target="http://click02.begun.ru/click.jsp?url=mHDcjC4jIiNIlUEE3-9qrc3HRE*CqB-Mf6JCVxMwkoUNjatcoHVFPUKG01E7ryxPngyKGddCo5p8PPA4hu6NLeCkxujt*h8Ei9wdnlgFAe7uA8S1C6JwFM73WnuyrKe9-Voal60xDUaVw6oStQ6OM5I55Q1em8cIn8gEKPLf65oCqdb53YX-Lop-rACOCNlxhLYDCV0a9HW4DuGI-eZW62Mtdisp4aJ6xiYCv5abCOUhmBZOleoKAfzT1dpdpsaEgbR3FCHgNEoG0ps0Bpb5-h9cT7f-mQAe*Lj4nxP40OdolvSDkjePE*RGhqMo-rnRift7wfZ8L1IeHwiGmanrVwtHcBBGU2kV1lnFCMSMeM7I6sh0ujRCApijrJnWVnVxNSA6LTYpHTsns-GlcmfEbxoj9ONwlhRAjB4m41St4ktaOFPZ6neRpbAj45KIhaCcy72C5fu0FRJNxI8FzyKRSD7ZoIYSrZgF*xgyQgGj*8oiWNL2C3Nz4IgA*xtNoR*IaaJTT7fehv83Sac6j2cl0t0nMXQs-Qx4qUcQNnbUhYPaeXPj&amp;eurl%5B%5D=mHDcjCsqKyoBQ44eeGM86yaD7d6t7ERMfpv2kYSK3G69T8a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D8EAE-11A8-4978-8AEC-7CCAA0CD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20</Pages>
  <Words>2740</Words>
  <Characters>21579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24271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cp:lastModifiedBy>Татьяна</cp:lastModifiedBy>
  <cp:revision>25</cp:revision>
  <cp:lastPrinted>2013-08-12T17:36:00Z</cp:lastPrinted>
  <dcterms:created xsi:type="dcterms:W3CDTF">2013-08-07T14:57:00Z</dcterms:created>
  <dcterms:modified xsi:type="dcterms:W3CDTF">2013-12-05T07:13:00Z</dcterms:modified>
</cp:coreProperties>
</file>